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42A94" w:rsidRPr="00632B89" w:rsidRDefault="00A42A94" w:rsidP="00632B89">
      <w:pPr>
        <w:jc w:val="center"/>
        <w:rPr>
          <w:b/>
          <w:sz w:val="56"/>
          <w:szCs w:val="56"/>
        </w:rPr>
      </w:pPr>
      <w:r w:rsidRPr="00632B89">
        <w:rPr>
          <w:b/>
          <w:sz w:val="56"/>
          <w:szCs w:val="56"/>
        </w:rPr>
        <w:t>Hover og Torsted</w:t>
      </w:r>
    </w:p>
    <w:p w:rsidR="00A42A94" w:rsidRPr="00632B89" w:rsidRDefault="00A42A94" w:rsidP="00632B89">
      <w:pPr>
        <w:pStyle w:val="Listeafsnit"/>
        <w:numPr>
          <w:ilvl w:val="0"/>
          <w:numId w:val="2"/>
        </w:numPr>
        <w:jc w:val="center"/>
        <w:rPr>
          <w:b/>
          <w:sz w:val="40"/>
          <w:szCs w:val="40"/>
        </w:rPr>
      </w:pPr>
      <w:r w:rsidRPr="00632B89">
        <w:rPr>
          <w:b/>
          <w:sz w:val="40"/>
          <w:szCs w:val="40"/>
        </w:rPr>
        <w:t>En naturperle i Vestjylland</w:t>
      </w:r>
    </w:p>
    <w:p w:rsidR="00A42A94" w:rsidRDefault="00A42A94" w:rsidP="00A42A94">
      <w:pPr>
        <w:rPr>
          <w:b/>
          <w:sz w:val="28"/>
          <w:szCs w:val="28"/>
        </w:rPr>
      </w:pPr>
    </w:p>
    <w:p w:rsidR="00A42A94" w:rsidRDefault="00632B89" w:rsidP="00A42A94">
      <w:pPr>
        <w:rPr>
          <w:b/>
          <w:sz w:val="28"/>
          <w:szCs w:val="28"/>
        </w:rPr>
      </w:pPr>
      <w:r>
        <w:rPr>
          <w:rFonts w:ascii="Times New Roman" w:hAnsi="Times New Roman"/>
          <w:noProof/>
          <w:sz w:val="24"/>
          <w:szCs w:val="24"/>
          <w:lang w:eastAsia="da-DK"/>
        </w:rPr>
        <w:drawing>
          <wp:anchor distT="0" distB="0" distL="114300" distR="114300" simplePos="0" relativeHeight="251665408" behindDoc="0" locked="0" layoutInCell="1" allowOverlap="1" wp14:anchorId="68CC9547" wp14:editId="0B87C453">
            <wp:simplePos x="0" y="0"/>
            <wp:positionH relativeFrom="margin">
              <wp:posOffset>885825</wp:posOffset>
            </wp:positionH>
            <wp:positionV relativeFrom="paragraph">
              <wp:posOffset>149860</wp:posOffset>
            </wp:positionV>
            <wp:extent cx="4572000" cy="3429380"/>
            <wp:effectExtent l="0" t="0" r="0" b="0"/>
            <wp:wrapNone/>
            <wp:docPr id="5" name="Billede 5" descr="1240519_10152243933930620_212753027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40519_10152243933930620_2127530274_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A94" w:rsidRDefault="00A42A94" w:rsidP="00A42A94">
      <w:pPr>
        <w:rPr>
          <w:b/>
          <w:sz w:val="28"/>
          <w:szCs w:val="28"/>
        </w:rPr>
      </w:pPr>
    </w:p>
    <w:p w:rsidR="00A42A94" w:rsidRDefault="00A42A94" w:rsidP="00A42A94">
      <w:pPr>
        <w:rPr>
          <w:b/>
          <w:sz w:val="28"/>
          <w:szCs w:val="28"/>
        </w:rPr>
      </w:pPr>
    </w:p>
    <w:p w:rsidR="00A42A94" w:rsidRDefault="00A42A94" w:rsidP="00A42A94">
      <w:pPr>
        <w:rPr>
          <w:b/>
          <w:sz w:val="28"/>
          <w:szCs w:val="28"/>
        </w:rPr>
      </w:pPr>
    </w:p>
    <w:p w:rsidR="00A42A94" w:rsidRDefault="00A42A94" w:rsidP="00A42A94">
      <w:pPr>
        <w:rPr>
          <w:b/>
          <w:sz w:val="28"/>
          <w:szCs w:val="28"/>
        </w:rPr>
      </w:pPr>
    </w:p>
    <w:p w:rsidR="00A42A94" w:rsidRDefault="00A42A94" w:rsidP="00A42A94">
      <w:pPr>
        <w:rPr>
          <w:b/>
          <w:sz w:val="28"/>
          <w:szCs w:val="28"/>
        </w:rPr>
      </w:pPr>
    </w:p>
    <w:p w:rsidR="00A42A94" w:rsidRDefault="00A42A94" w:rsidP="00A42A94">
      <w:pPr>
        <w:rPr>
          <w:b/>
          <w:sz w:val="28"/>
          <w:szCs w:val="28"/>
        </w:rPr>
      </w:pPr>
    </w:p>
    <w:p w:rsidR="00A42A94" w:rsidRDefault="00A42A94" w:rsidP="00A42A94">
      <w:pPr>
        <w:rPr>
          <w:b/>
          <w:sz w:val="28"/>
          <w:szCs w:val="28"/>
        </w:rPr>
      </w:pPr>
    </w:p>
    <w:p w:rsidR="00A42A94" w:rsidRDefault="00A42A94" w:rsidP="00A42A94">
      <w:pPr>
        <w:rPr>
          <w:b/>
          <w:sz w:val="28"/>
          <w:szCs w:val="28"/>
        </w:rPr>
      </w:pPr>
    </w:p>
    <w:p w:rsidR="00A42A94" w:rsidRDefault="00A42A94" w:rsidP="00A42A94">
      <w:pPr>
        <w:rPr>
          <w:b/>
          <w:sz w:val="28"/>
          <w:szCs w:val="28"/>
        </w:rPr>
      </w:pPr>
    </w:p>
    <w:p w:rsidR="00A42A94" w:rsidRDefault="00A42A94" w:rsidP="00A42A94">
      <w:pPr>
        <w:rPr>
          <w:b/>
          <w:sz w:val="28"/>
          <w:szCs w:val="28"/>
        </w:rPr>
      </w:pPr>
    </w:p>
    <w:p w:rsidR="00A42A94" w:rsidRDefault="00A42A94" w:rsidP="00A42A94">
      <w:pPr>
        <w:rPr>
          <w:b/>
          <w:sz w:val="28"/>
          <w:szCs w:val="28"/>
        </w:rPr>
      </w:pPr>
    </w:p>
    <w:p w:rsidR="00632B89" w:rsidRDefault="00632B89" w:rsidP="00A42A94">
      <w:pPr>
        <w:rPr>
          <w:b/>
          <w:sz w:val="28"/>
          <w:szCs w:val="28"/>
        </w:rPr>
      </w:pPr>
    </w:p>
    <w:p w:rsidR="00632B89" w:rsidRPr="00A42A94" w:rsidRDefault="00632B89" w:rsidP="00A42A94">
      <w:pPr>
        <w:rPr>
          <w:b/>
          <w:sz w:val="28"/>
          <w:szCs w:val="28"/>
        </w:rPr>
      </w:pPr>
    </w:p>
    <w:p w:rsidR="00A42A94" w:rsidRPr="00632B89" w:rsidRDefault="00A42A94" w:rsidP="00632B89">
      <w:pPr>
        <w:jc w:val="center"/>
        <w:rPr>
          <w:b/>
          <w:sz w:val="40"/>
          <w:szCs w:val="40"/>
        </w:rPr>
      </w:pPr>
      <w:r w:rsidRPr="00632B89">
        <w:rPr>
          <w:b/>
          <w:sz w:val="40"/>
          <w:szCs w:val="40"/>
        </w:rPr>
        <w:t>Udviklingsplan for Hover-Torsted 201</w:t>
      </w:r>
      <w:r w:rsidR="005F0290">
        <w:rPr>
          <w:b/>
          <w:sz w:val="40"/>
          <w:szCs w:val="40"/>
        </w:rPr>
        <w:t>5</w:t>
      </w:r>
      <w:r w:rsidRPr="00632B89">
        <w:rPr>
          <w:b/>
          <w:sz w:val="40"/>
          <w:szCs w:val="40"/>
        </w:rPr>
        <w:t>-2020</w:t>
      </w:r>
    </w:p>
    <w:p w:rsidR="00A42A94" w:rsidRDefault="00632B89" w:rsidP="00B54FA6">
      <w:pPr>
        <w:rPr>
          <w:b/>
          <w:sz w:val="28"/>
          <w:szCs w:val="28"/>
        </w:rPr>
      </w:pPr>
      <w:r w:rsidRPr="00703ED4">
        <w:rPr>
          <w:b/>
          <w:noProof/>
          <w:sz w:val="32"/>
          <w:szCs w:val="32"/>
          <w:lang w:eastAsia="da-DK"/>
        </w:rPr>
        <w:drawing>
          <wp:anchor distT="0" distB="0" distL="114300" distR="114300" simplePos="0" relativeHeight="251663360" behindDoc="0" locked="0" layoutInCell="1" allowOverlap="1" wp14:anchorId="2EAE29DD" wp14:editId="6A88C9CA">
            <wp:simplePos x="0" y="0"/>
            <wp:positionH relativeFrom="column">
              <wp:posOffset>2118360</wp:posOffset>
            </wp:positionH>
            <wp:positionV relativeFrom="paragraph">
              <wp:posOffset>92075</wp:posOffset>
            </wp:positionV>
            <wp:extent cx="2085975" cy="1590675"/>
            <wp:effectExtent l="0" t="0" r="9525" b="9525"/>
            <wp:wrapNone/>
            <wp:docPr id="4" name="Billede 1" descr="http://www.hover-torsted.dk/images/logo_stor.jpg"/>
            <wp:cNvGraphicFramePr/>
            <a:graphic xmlns:a="http://schemas.openxmlformats.org/drawingml/2006/main">
              <a:graphicData uri="http://schemas.openxmlformats.org/drawingml/2006/picture">
                <pic:pic xmlns:pic="http://schemas.openxmlformats.org/drawingml/2006/picture">
                  <pic:nvPicPr>
                    <pic:cNvPr id="0" name="Billede 1" descr="http://www.hover-torsted.dk/images/logo_stor.jpg"/>
                    <pic:cNvPicPr>
                      <a:picLocks noChangeAspect="1" noChangeArrowheads="1"/>
                    </pic:cNvPicPr>
                  </pic:nvPicPr>
                  <pic:blipFill>
                    <a:blip r:embed="rId9" cstate="print"/>
                    <a:srcRect/>
                    <a:stretch>
                      <a:fillRect/>
                    </a:stretch>
                  </pic:blipFill>
                  <pic:spPr bwMode="auto">
                    <a:xfrm>
                      <a:off x="0" y="0"/>
                      <a:ext cx="2085975" cy="159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42A94" w:rsidRDefault="00A42A94" w:rsidP="00B54FA6">
      <w:pPr>
        <w:rPr>
          <w:b/>
          <w:sz w:val="28"/>
          <w:szCs w:val="28"/>
        </w:rPr>
      </w:pPr>
    </w:p>
    <w:p w:rsidR="00A42A94" w:rsidRDefault="00A42A94">
      <w:pPr>
        <w:rPr>
          <w:b/>
          <w:sz w:val="28"/>
          <w:szCs w:val="28"/>
        </w:rPr>
      </w:pPr>
      <w:r>
        <w:rPr>
          <w:b/>
          <w:sz w:val="28"/>
          <w:szCs w:val="28"/>
        </w:rPr>
        <w:br w:type="page"/>
      </w:r>
    </w:p>
    <w:sdt>
      <w:sdtPr>
        <w:rPr>
          <w:rFonts w:asciiTheme="minorHAnsi" w:eastAsiaTheme="minorHAnsi" w:hAnsiTheme="minorHAnsi" w:cstheme="minorBidi"/>
          <w:color w:val="auto"/>
          <w:sz w:val="22"/>
          <w:szCs w:val="22"/>
          <w:lang w:eastAsia="en-US"/>
        </w:rPr>
        <w:id w:val="1659421488"/>
        <w:docPartObj>
          <w:docPartGallery w:val="Table of Contents"/>
          <w:docPartUnique/>
        </w:docPartObj>
      </w:sdtPr>
      <w:sdtEndPr>
        <w:rPr>
          <w:b/>
          <w:bCs/>
        </w:rPr>
      </w:sdtEndPr>
      <w:sdtContent>
        <w:p w:rsidR="003A21F2" w:rsidRPr="005945D0" w:rsidRDefault="003A21F2">
          <w:pPr>
            <w:pStyle w:val="Overskrift"/>
            <w:rPr>
              <w:rStyle w:val="Overskrift1Tegn"/>
              <w:color w:val="auto"/>
            </w:rPr>
          </w:pPr>
          <w:r w:rsidRPr="005945D0">
            <w:rPr>
              <w:rStyle w:val="Overskrift1Tegn"/>
              <w:color w:val="auto"/>
            </w:rPr>
            <w:t>Indhold</w:t>
          </w:r>
          <w:r w:rsidR="00620446" w:rsidRPr="005945D0">
            <w:rPr>
              <w:rStyle w:val="Overskrift1Tegn"/>
              <w:color w:val="auto"/>
            </w:rPr>
            <w:t>sfortegnelse</w:t>
          </w:r>
        </w:p>
        <w:p w:rsidR="005945D0" w:rsidRDefault="003A21F2">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405116199" w:history="1">
            <w:r w:rsidR="005945D0" w:rsidRPr="0041608E">
              <w:rPr>
                <w:rStyle w:val="Hyperlink"/>
                <w:noProof/>
              </w:rPr>
              <w:t>Om Hover-Torsted</w:t>
            </w:r>
            <w:r w:rsidR="005945D0">
              <w:rPr>
                <w:noProof/>
                <w:webHidden/>
              </w:rPr>
              <w:tab/>
            </w:r>
            <w:r w:rsidR="005945D0">
              <w:rPr>
                <w:noProof/>
                <w:webHidden/>
              </w:rPr>
              <w:fldChar w:fldCharType="begin"/>
            </w:r>
            <w:r w:rsidR="005945D0">
              <w:rPr>
                <w:noProof/>
                <w:webHidden/>
              </w:rPr>
              <w:instrText xml:space="preserve"> PAGEREF _Toc405116199 \h </w:instrText>
            </w:r>
            <w:r w:rsidR="005945D0">
              <w:rPr>
                <w:noProof/>
                <w:webHidden/>
              </w:rPr>
            </w:r>
            <w:r w:rsidR="005945D0">
              <w:rPr>
                <w:noProof/>
                <w:webHidden/>
              </w:rPr>
              <w:fldChar w:fldCharType="separate"/>
            </w:r>
            <w:r w:rsidR="00137D9D">
              <w:rPr>
                <w:noProof/>
                <w:webHidden/>
              </w:rPr>
              <w:t>3</w:t>
            </w:r>
            <w:r w:rsidR="005945D0">
              <w:rPr>
                <w:noProof/>
                <w:webHidden/>
              </w:rPr>
              <w:fldChar w:fldCharType="end"/>
            </w:r>
          </w:hyperlink>
        </w:p>
        <w:p w:rsidR="005945D0" w:rsidRDefault="00490B05">
          <w:pPr>
            <w:pStyle w:val="Indholdsfortegnelse1"/>
            <w:tabs>
              <w:tab w:val="right" w:leader="dot" w:pos="9628"/>
            </w:tabs>
            <w:rPr>
              <w:rFonts w:eastAsiaTheme="minorEastAsia"/>
              <w:noProof/>
              <w:lang w:eastAsia="da-DK"/>
            </w:rPr>
          </w:pPr>
          <w:hyperlink w:anchor="_Toc405116200" w:history="1">
            <w:r w:rsidR="005945D0" w:rsidRPr="0041608E">
              <w:rPr>
                <w:rStyle w:val="Hyperlink"/>
                <w:noProof/>
              </w:rPr>
              <w:t>Lidt historie</w:t>
            </w:r>
            <w:r w:rsidR="005945D0">
              <w:rPr>
                <w:noProof/>
                <w:webHidden/>
              </w:rPr>
              <w:tab/>
            </w:r>
            <w:r w:rsidR="005945D0">
              <w:rPr>
                <w:noProof/>
                <w:webHidden/>
              </w:rPr>
              <w:fldChar w:fldCharType="begin"/>
            </w:r>
            <w:r w:rsidR="005945D0">
              <w:rPr>
                <w:noProof/>
                <w:webHidden/>
              </w:rPr>
              <w:instrText xml:space="preserve"> PAGEREF _Toc405116200 \h </w:instrText>
            </w:r>
            <w:r w:rsidR="005945D0">
              <w:rPr>
                <w:noProof/>
                <w:webHidden/>
              </w:rPr>
            </w:r>
            <w:r w:rsidR="005945D0">
              <w:rPr>
                <w:noProof/>
                <w:webHidden/>
              </w:rPr>
              <w:fldChar w:fldCharType="separate"/>
            </w:r>
            <w:r w:rsidR="00137D9D">
              <w:rPr>
                <w:noProof/>
                <w:webHidden/>
              </w:rPr>
              <w:t>4</w:t>
            </w:r>
            <w:r w:rsidR="005945D0">
              <w:rPr>
                <w:noProof/>
                <w:webHidden/>
              </w:rPr>
              <w:fldChar w:fldCharType="end"/>
            </w:r>
          </w:hyperlink>
        </w:p>
        <w:p w:rsidR="005945D0" w:rsidRDefault="00490B05">
          <w:pPr>
            <w:pStyle w:val="Indholdsfortegnelse2"/>
            <w:tabs>
              <w:tab w:val="right" w:leader="dot" w:pos="9628"/>
            </w:tabs>
            <w:rPr>
              <w:rFonts w:eastAsiaTheme="minorEastAsia"/>
              <w:noProof/>
              <w:lang w:eastAsia="da-DK"/>
            </w:rPr>
          </w:pPr>
          <w:hyperlink w:anchor="_Toc405116201" w:history="1">
            <w:r w:rsidR="005945D0" w:rsidRPr="0041608E">
              <w:rPr>
                <w:rStyle w:val="Hyperlink"/>
                <w:noProof/>
              </w:rPr>
              <w:t>- Hover, sognet ved åen…</w:t>
            </w:r>
            <w:r w:rsidR="005945D0">
              <w:rPr>
                <w:noProof/>
                <w:webHidden/>
              </w:rPr>
              <w:tab/>
            </w:r>
            <w:r w:rsidR="005945D0">
              <w:rPr>
                <w:noProof/>
                <w:webHidden/>
              </w:rPr>
              <w:fldChar w:fldCharType="begin"/>
            </w:r>
            <w:r w:rsidR="005945D0">
              <w:rPr>
                <w:noProof/>
                <w:webHidden/>
              </w:rPr>
              <w:instrText xml:space="preserve"> PAGEREF _Toc405116201 \h </w:instrText>
            </w:r>
            <w:r w:rsidR="005945D0">
              <w:rPr>
                <w:noProof/>
                <w:webHidden/>
              </w:rPr>
            </w:r>
            <w:r w:rsidR="005945D0">
              <w:rPr>
                <w:noProof/>
                <w:webHidden/>
              </w:rPr>
              <w:fldChar w:fldCharType="separate"/>
            </w:r>
            <w:r w:rsidR="00137D9D">
              <w:rPr>
                <w:noProof/>
                <w:webHidden/>
              </w:rPr>
              <w:t>4</w:t>
            </w:r>
            <w:r w:rsidR="005945D0">
              <w:rPr>
                <w:noProof/>
                <w:webHidden/>
              </w:rPr>
              <w:fldChar w:fldCharType="end"/>
            </w:r>
          </w:hyperlink>
        </w:p>
        <w:p w:rsidR="005945D0" w:rsidRDefault="00490B05">
          <w:pPr>
            <w:pStyle w:val="Indholdsfortegnelse2"/>
            <w:tabs>
              <w:tab w:val="right" w:leader="dot" w:pos="9628"/>
            </w:tabs>
            <w:rPr>
              <w:rFonts w:eastAsiaTheme="minorEastAsia"/>
              <w:noProof/>
              <w:lang w:eastAsia="da-DK"/>
            </w:rPr>
          </w:pPr>
          <w:hyperlink w:anchor="_Toc405116202" w:history="1">
            <w:r w:rsidR="005945D0" w:rsidRPr="0041608E">
              <w:rPr>
                <w:rStyle w:val="Hyperlink"/>
                <w:noProof/>
              </w:rPr>
              <w:t>- Torsted, sognet ved skoven…</w:t>
            </w:r>
            <w:r w:rsidR="005945D0">
              <w:rPr>
                <w:noProof/>
                <w:webHidden/>
              </w:rPr>
              <w:tab/>
            </w:r>
            <w:r w:rsidR="005945D0">
              <w:rPr>
                <w:noProof/>
                <w:webHidden/>
              </w:rPr>
              <w:fldChar w:fldCharType="begin"/>
            </w:r>
            <w:r w:rsidR="005945D0">
              <w:rPr>
                <w:noProof/>
                <w:webHidden/>
              </w:rPr>
              <w:instrText xml:space="preserve"> PAGEREF _Toc405116202 \h </w:instrText>
            </w:r>
            <w:r w:rsidR="005945D0">
              <w:rPr>
                <w:noProof/>
                <w:webHidden/>
              </w:rPr>
            </w:r>
            <w:r w:rsidR="005945D0">
              <w:rPr>
                <w:noProof/>
                <w:webHidden/>
              </w:rPr>
              <w:fldChar w:fldCharType="separate"/>
            </w:r>
            <w:r w:rsidR="00137D9D">
              <w:rPr>
                <w:noProof/>
                <w:webHidden/>
              </w:rPr>
              <w:t>4</w:t>
            </w:r>
            <w:r w:rsidR="005945D0">
              <w:rPr>
                <w:noProof/>
                <w:webHidden/>
              </w:rPr>
              <w:fldChar w:fldCharType="end"/>
            </w:r>
          </w:hyperlink>
        </w:p>
        <w:p w:rsidR="005945D0" w:rsidRDefault="00490B05">
          <w:pPr>
            <w:pStyle w:val="Indholdsfortegnelse1"/>
            <w:tabs>
              <w:tab w:val="right" w:leader="dot" w:pos="9628"/>
            </w:tabs>
            <w:rPr>
              <w:rFonts w:eastAsiaTheme="minorEastAsia"/>
              <w:noProof/>
              <w:lang w:eastAsia="da-DK"/>
            </w:rPr>
          </w:pPr>
          <w:hyperlink w:anchor="_Toc405116203" w:history="1">
            <w:r w:rsidR="005945D0" w:rsidRPr="0041608E">
              <w:rPr>
                <w:rStyle w:val="Hyperlink"/>
                <w:noProof/>
              </w:rPr>
              <w:t>Hover-Torsteds beliggenhed</w:t>
            </w:r>
            <w:r w:rsidR="005945D0">
              <w:rPr>
                <w:noProof/>
                <w:webHidden/>
              </w:rPr>
              <w:tab/>
            </w:r>
            <w:r w:rsidR="005945D0">
              <w:rPr>
                <w:noProof/>
                <w:webHidden/>
              </w:rPr>
              <w:fldChar w:fldCharType="begin"/>
            </w:r>
            <w:r w:rsidR="005945D0">
              <w:rPr>
                <w:noProof/>
                <w:webHidden/>
              </w:rPr>
              <w:instrText xml:space="preserve"> PAGEREF _Toc405116203 \h </w:instrText>
            </w:r>
            <w:r w:rsidR="005945D0">
              <w:rPr>
                <w:noProof/>
                <w:webHidden/>
              </w:rPr>
            </w:r>
            <w:r w:rsidR="005945D0">
              <w:rPr>
                <w:noProof/>
                <w:webHidden/>
              </w:rPr>
              <w:fldChar w:fldCharType="separate"/>
            </w:r>
            <w:r w:rsidR="00137D9D">
              <w:rPr>
                <w:noProof/>
                <w:webHidden/>
              </w:rPr>
              <w:t>5</w:t>
            </w:r>
            <w:r w:rsidR="005945D0">
              <w:rPr>
                <w:noProof/>
                <w:webHidden/>
              </w:rPr>
              <w:fldChar w:fldCharType="end"/>
            </w:r>
          </w:hyperlink>
        </w:p>
        <w:p w:rsidR="005945D0" w:rsidRDefault="00490B05">
          <w:pPr>
            <w:pStyle w:val="Indholdsfortegnelse1"/>
            <w:tabs>
              <w:tab w:val="right" w:leader="dot" w:pos="9628"/>
            </w:tabs>
            <w:rPr>
              <w:rFonts w:eastAsiaTheme="minorEastAsia"/>
              <w:noProof/>
              <w:lang w:eastAsia="da-DK"/>
            </w:rPr>
          </w:pPr>
          <w:hyperlink w:anchor="_Toc405116204" w:history="1">
            <w:r w:rsidR="005945D0" w:rsidRPr="0041608E">
              <w:rPr>
                <w:rStyle w:val="Hyperlink"/>
                <w:noProof/>
              </w:rPr>
              <w:t>Vision</w:t>
            </w:r>
            <w:r w:rsidR="005945D0">
              <w:rPr>
                <w:noProof/>
                <w:webHidden/>
              </w:rPr>
              <w:tab/>
            </w:r>
            <w:r w:rsidR="005945D0">
              <w:rPr>
                <w:noProof/>
                <w:webHidden/>
              </w:rPr>
              <w:fldChar w:fldCharType="begin"/>
            </w:r>
            <w:r w:rsidR="005945D0">
              <w:rPr>
                <w:noProof/>
                <w:webHidden/>
              </w:rPr>
              <w:instrText xml:space="preserve"> PAGEREF _Toc405116204 \h </w:instrText>
            </w:r>
            <w:r w:rsidR="005945D0">
              <w:rPr>
                <w:noProof/>
                <w:webHidden/>
              </w:rPr>
            </w:r>
            <w:r w:rsidR="005945D0">
              <w:rPr>
                <w:noProof/>
                <w:webHidden/>
              </w:rPr>
              <w:fldChar w:fldCharType="separate"/>
            </w:r>
            <w:r w:rsidR="00137D9D">
              <w:rPr>
                <w:noProof/>
                <w:webHidden/>
              </w:rPr>
              <w:t>6</w:t>
            </w:r>
            <w:r w:rsidR="005945D0">
              <w:rPr>
                <w:noProof/>
                <w:webHidden/>
              </w:rPr>
              <w:fldChar w:fldCharType="end"/>
            </w:r>
          </w:hyperlink>
        </w:p>
        <w:p w:rsidR="005945D0" w:rsidRDefault="00490B05">
          <w:pPr>
            <w:pStyle w:val="Indholdsfortegnelse1"/>
            <w:tabs>
              <w:tab w:val="right" w:leader="dot" w:pos="9628"/>
            </w:tabs>
            <w:rPr>
              <w:rFonts w:eastAsiaTheme="minorEastAsia"/>
              <w:noProof/>
              <w:lang w:eastAsia="da-DK"/>
            </w:rPr>
          </w:pPr>
          <w:hyperlink w:anchor="_Toc405116205" w:history="1">
            <w:r w:rsidR="005945D0" w:rsidRPr="0041608E">
              <w:rPr>
                <w:rStyle w:val="Hyperlink"/>
                <w:noProof/>
              </w:rPr>
              <w:t>Strategi</w:t>
            </w:r>
            <w:r w:rsidR="005945D0">
              <w:rPr>
                <w:noProof/>
                <w:webHidden/>
              </w:rPr>
              <w:tab/>
            </w:r>
            <w:r w:rsidR="005945D0">
              <w:rPr>
                <w:noProof/>
                <w:webHidden/>
              </w:rPr>
              <w:fldChar w:fldCharType="begin"/>
            </w:r>
            <w:r w:rsidR="005945D0">
              <w:rPr>
                <w:noProof/>
                <w:webHidden/>
              </w:rPr>
              <w:instrText xml:space="preserve"> PAGEREF _Toc405116205 \h </w:instrText>
            </w:r>
            <w:r w:rsidR="005945D0">
              <w:rPr>
                <w:noProof/>
                <w:webHidden/>
              </w:rPr>
            </w:r>
            <w:r w:rsidR="005945D0">
              <w:rPr>
                <w:noProof/>
                <w:webHidden/>
              </w:rPr>
              <w:fldChar w:fldCharType="separate"/>
            </w:r>
            <w:r w:rsidR="00137D9D">
              <w:rPr>
                <w:noProof/>
                <w:webHidden/>
              </w:rPr>
              <w:t>6</w:t>
            </w:r>
            <w:r w:rsidR="005945D0">
              <w:rPr>
                <w:noProof/>
                <w:webHidden/>
              </w:rPr>
              <w:fldChar w:fldCharType="end"/>
            </w:r>
          </w:hyperlink>
        </w:p>
        <w:p w:rsidR="005945D0" w:rsidRDefault="00490B05">
          <w:pPr>
            <w:pStyle w:val="Indholdsfortegnelse2"/>
            <w:tabs>
              <w:tab w:val="right" w:leader="dot" w:pos="9628"/>
            </w:tabs>
            <w:rPr>
              <w:rFonts w:eastAsiaTheme="minorEastAsia"/>
              <w:noProof/>
              <w:lang w:eastAsia="da-DK"/>
            </w:rPr>
          </w:pPr>
          <w:hyperlink w:anchor="_Toc405116206" w:history="1">
            <w:r w:rsidR="005945D0" w:rsidRPr="0041608E">
              <w:rPr>
                <w:rStyle w:val="Hyperlink"/>
                <w:rFonts w:eastAsia="Arial"/>
                <w:noProof/>
              </w:rPr>
              <w:t>Handleplan for 2015:</w:t>
            </w:r>
            <w:r w:rsidR="005945D0">
              <w:rPr>
                <w:noProof/>
                <w:webHidden/>
              </w:rPr>
              <w:tab/>
            </w:r>
            <w:r w:rsidR="005945D0">
              <w:rPr>
                <w:noProof/>
                <w:webHidden/>
              </w:rPr>
              <w:fldChar w:fldCharType="begin"/>
            </w:r>
            <w:r w:rsidR="005945D0">
              <w:rPr>
                <w:noProof/>
                <w:webHidden/>
              </w:rPr>
              <w:instrText xml:space="preserve"> PAGEREF _Toc405116206 \h </w:instrText>
            </w:r>
            <w:r w:rsidR="005945D0">
              <w:rPr>
                <w:noProof/>
                <w:webHidden/>
              </w:rPr>
            </w:r>
            <w:r w:rsidR="005945D0">
              <w:rPr>
                <w:noProof/>
                <w:webHidden/>
              </w:rPr>
              <w:fldChar w:fldCharType="separate"/>
            </w:r>
            <w:r w:rsidR="00137D9D">
              <w:rPr>
                <w:noProof/>
                <w:webHidden/>
              </w:rPr>
              <w:t>6</w:t>
            </w:r>
            <w:r w:rsidR="005945D0">
              <w:rPr>
                <w:noProof/>
                <w:webHidden/>
              </w:rPr>
              <w:fldChar w:fldCharType="end"/>
            </w:r>
          </w:hyperlink>
        </w:p>
        <w:p w:rsidR="005945D0" w:rsidRDefault="00490B05">
          <w:pPr>
            <w:pStyle w:val="Indholdsfortegnelse2"/>
            <w:tabs>
              <w:tab w:val="right" w:leader="dot" w:pos="9628"/>
            </w:tabs>
            <w:rPr>
              <w:rFonts w:eastAsiaTheme="minorEastAsia"/>
              <w:noProof/>
              <w:lang w:eastAsia="da-DK"/>
            </w:rPr>
          </w:pPr>
          <w:hyperlink w:anchor="_Toc405116207" w:history="1">
            <w:r w:rsidR="005945D0" w:rsidRPr="0041608E">
              <w:rPr>
                <w:rStyle w:val="Hyperlink"/>
                <w:rFonts w:eastAsia="Arial"/>
                <w:noProof/>
              </w:rPr>
              <w:t>Pr</w:t>
            </w:r>
            <w:r w:rsidR="005945D0">
              <w:rPr>
                <w:noProof/>
                <w:webHidden/>
              </w:rPr>
              <w:tab/>
            </w:r>
            <w:r w:rsidR="005945D0">
              <w:rPr>
                <w:noProof/>
                <w:webHidden/>
              </w:rPr>
              <w:fldChar w:fldCharType="begin"/>
            </w:r>
            <w:r w:rsidR="005945D0">
              <w:rPr>
                <w:noProof/>
                <w:webHidden/>
              </w:rPr>
              <w:instrText xml:space="preserve"> PAGEREF _Toc405116207 \h </w:instrText>
            </w:r>
            <w:r w:rsidR="005945D0">
              <w:rPr>
                <w:noProof/>
                <w:webHidden/>
              </w:rPr>
            </w:r>
            <w:r w:rsidR="005945D0">
              <w:rPr>
                <w:noProof/>
                <w:webHidden/>
              </w:rPr>
              <w:fldChar w:fldCharType="separate"/>
            </w:r>
            <w:r w:rsidR="00137D9D">
              <w:rPr>
                <w:noProof/>
                <w:webHidden/>
              </w:rPr>
              <w:t>6</w:t>
            </w:r>
            <w:r w:rsidR="005945D0">
              <w:rPr>
                <w:noProof/>
                <w:webHidden/>
              </w:rPr>
              <w:fldChar w:fldCharType="end"/>
            </w:r>
          </w:hyperlink>
        </w:p>
        <w:p w:rsidR="005945D0" w:rsidRDefault="00490B05">
          <w:pPr>
            <w:pStyle w:val="Indholdsfortegnelse2"/>
            <w:tabs>
              <w:tab w:val="right" w:leader="dot" w:pos="9628"/>
            </w:tabs>
            <w:rPr>
              <w:rFonts w:eastAsiaTheme="minorEastAsia"/>
              <w:noProof/>
              <w:lang w:eastAsia="da-DK"/>
            </w:rPr>
          </w:pPr>
          <w:hyperlink w:anchor="_Toc405116208" w:history="1">
            <w:r w:rsidR="005945D0" w:rsidRPr="0041608E">
              <w:rPr>
                <w:rStyle w:val="Hyperlink"/>
                <w:rFonts w:eastAsia="Mangal" w:cs="Mangal"/>
                <w:noProof/>
                <w:kern w:val="1"/>
              </w:rPr>
              <w:t>Skov</w:t>
            </w:r>
            <w:r w:rsidR="005945D0" w:rsidRPr="0041608E">
              <w:rPr>
                <w:rStyle w:val="Hyperlink"/>
                <w:noProof/>
              </w:rPr>
              <w:t xml:space="preserve"> og natur</w:t>
            </w:r>
            <w:r w:rsidR="005945D0">
              <w:rPr>
                <w:noProof/>
                <w:webHidden/>
              </w:rPr>
              <w:tab/>
            </w:r>
            <w:r w:rsidR="005945D0">
              <w:rPr>
                <w:noProof/>
                <w:webHidden/>
              </w:rPr>
              <w:fldChar w:fldCharType="begin"/>
            </w:r>
            <w:r w:rsidR="005945D0">
              <w:rPr>
                <w:noProof/>
                <w:webHidden/>
              </w:rPr>
              <w:instrText xml:space="preserve"> PAGEREF _Toc405116208 \h </w:instrText>
            </w:r>
            <w:r w:rsidR="005945D0">
              <w:rPr>
                <w:noProof/>
                <w:webHidden/>
              </w:rPr>
            </w:r>
            <w:r w:rsidR="005945D0">
              <w:rPr>
                <w:noProof/>
                <w:webHidden/>
              </w:rPr>
              <w:fldChar w:fldCharType="separate"/>
            </w:r>
            <w:r w:rsidR="00137D9D">
              <w:rPr>
                <w:noProof/>
                <w:webHidden/>
              </w:rPr>
              <w:t>6</w:t>
            </w:r>
            <w:r w:rsidR="005945D0">
              <w:rPr>
                <w:noProof/>
                <w:webHidden/>
              </w:rPr>
              <w:fldChar w:fldCharType="end"/>
            </w:r>
          </w:hyperlink>
        </w:p>
        <w:p w:rsidR="005945D0" w:rsidRDefault="00490B05">
          <w:pPr>
            <w:pStyle w:val="Indholdsfortegnelse2"/>
            <w:tabs>
              <w:tab w:val="right" w:leader="dot" w:pos="9628"/>
            </w:tabs>
            <w:rPr>
              <w:rFonts w:eastAsiaTheme="minorEastAsia"/>
              <w:noProof/>
              <w:lang w:eastAsia="da-DK"/>
            </w:rPr>
          </w:pPr>
          <w:hyperlink w:anchor="_Toc405116209" w:history="1">
            <w:r w:rsidR="005945D0" w:rsidRPr="0041608E">
              <w:rPr>
                <w:rStyle w:val="Hyperlink"/>
                <w:noProof/>
              </w:rPr>
              <w:t>Samarbejde på tværs</w:t>
            </w:r>
            <w:r w:rsidR="005945D0">
              <w:rPr>
                <w:noProof/>
                <w:webHidden/>
              </w:rPr>
              <w:tab/>
            </w:r>
            <w:r w:rsidR="005945D0">
              <w:rPr>
                <w:noProof/>
                <w:webHidden/>
              </w:rPr>
              <w:fldChar w:fldCharType="begin"/>
            </w:r>
            <w:r w:rsidR="005945D0">
              <w:rPr>
                <w:noProof/>
                <w:webHidden/>
              </w:rPr>
              <w:instrText xml:space="preserve"> PAGEREF _Toc405116209 \h </w:instrText>
            </w:r>
            <w:r w:rsidR="005945D0">
              <w:rPr>
                <w:noProof/>
                <w:webHidden/>
              </w:rPr>
            </w:r>
            <w:r w:rsidR="005945D0">
              <w:rPr>
                <w:noProof/>
                <w:webHidden/>
              </w:rPr>
              <w:fldChar w:fldCharType="separate"/>
            </w:r>
            <w:r w:rsidR="00137D9D">
              <w:rPr>
                <w:noProof/>
                <w:webHidden/>
              </w:rPr>
              <w:t>7</w:t>
            </w:r>
            <w:r w:rsidR="005945D0">
              <w:rPr>
                <w:noProof/>
                <w:webHidden/>
              </w:rPr>
              <w:fldChar w:fldCharType="end"/>
            </w:r>
          </w:hyperlink>
        </w:p>
        <w:p w:rsidR="005945D0" w:rsidRDefault="00490B05">
          <w:pPr>
            <w:pStyle w:val="Indholdsfortegnelse2"/>
            <w:tabs>
              <w:tab w:val="right" w:leader="dot" w:pos="9628"/>
            </w:tabs>
            <w:rPr>
              <w:rFonts w:eastAsiaTheme="minorEastAsia"/>
              <w:noProof/>
              <w:lang w:eastAsia="da-DK"/>
            </w:rPr>
          </w:pPr>
          <w:hyperlink w:anchor="_Toc405116210" w:history="1">
            <w:r w:rsidR="005945D0" w:rsidRPr="0041608E">
              <w:rPr>
                <w:rStyle w:val="Hyperlink"/>
                <w:noProof/>
              </w:rPr>
              <w:t>Tilflyttere</w:t>
            </w:r>
            <w:r w:rsidR="005945D0">
              <w:rPr>
                <w:noProof/>
                <w:webHidden/>
              </w:rPr>
              <w:tab/>
            </w:r>
            <w:r w:rsidR="005945D0">
              <w:rPr>
                <w:noProof/>
                <w:webHidden/>
              </w:rPr>
              <w:fldChar w:fldCharType="begin"/>
            </w:r>
            <w:r w:rsidR="005945D0">
              <w:rPr>
                <w:noProof/>
                <w:webHidden/>
              </w:rPr>
              <w:instrText xml:space="preserve"> PAGEREF _Toc405116210 \h </w:instrText>
            </w:r>
            <w:r w:rsidR="005945D0">
              <w:rPr>
                <w:noProof/>
                <w:webHidden/>
              </w:rPr>
            </w:r>
            <w:r w:rsidR="005945D0">
              <w:rPr>
                <w:noProof/>
                <w:webHidden/>
              </w:rPr>
              <w:fldChar w:fldCharType="separate"/>
            </w:r>
            <w:r w:rsidR="00137D9D">
              <w:rPr>
                <w:noProof/>
                <w:webHidden/>
              </w:rPr>
              <w:t>7</w:t>
            </w:r>
            <w:r w:rsidR="005945D0">
              <w:rPr>
                <w:noProof/>
                <w:webHidden/>
              </w:rPr>
              <w:fldChar w:fldCharType="end"/>
            </w:r>
          </w:hyperlink>
        </w:p>
        <w:p w:rsidR="005945D0" w:rsidRDefault="00490B05">
          <w:pPr>
            <w:pStyle w:val="Indholdsfortegnelse2"/>
            <w:tabs>
              <w:tab w:val="right" w:leader="dot" w:pos="9628"/>
            </w:tabs>
            <w:rPr>
              <w:rFonts w:eastAsiaTheme="minorEastAsia"/>
              <w:noProof/>
              <w:lang w:eastAsia="da-DK"/>
            </w:rPr>
          </w:pPr>
          <w:hyperlink w:anchor="_Toc405116211" w:history="1">
            <w:r w:rsidR="005945D0" w:rsidRPr="0041608E">
              <w:rPr>
                <w:rStyle w:val="Hyperlink"/>
                <w:noProof/>
              </w:rPr>
              <w:t>Handleplan for 2016 -17:</w:t>
            </w:r>
            <w:r w:rsidR="005945D0">
              <w:rPr>
                <w:noProof/>
                <w:webHidden/>
              </w:rPr>
              <w:tab/>
            </w:r>
            <w:r w:rsidR="005945D0">
              <w:rPr>
                <w:noProof/>
                <w:webHidden/>
              </w:rPr>
              <w:fldChar w:fldCharType="begin"/>
            </w:r>
            <w:r w:rsidR="005945D0">
              <w:rPr>
                <w:noProof/>
                <w:webHidden/>
              </w:rPr>
              <w:instrText xml:space="preserve"> PAGEREF _Toc405116211 \h </w:instrText>
            </w:r>
            <w:r w:rsidR="005945D0">
              <w:rPr>
                <w:noProof/>
                <w:webHidden/>
              </w:rPr>
            </w:r>
            <w:r w:rsidR="005945D0">
              <w:rPr>
                <w:noProof/>
                <w:webHidden/>
              </w:rPr>
              <w:fldChar w:fldCharType="separate"/>
            </w:r>
            <w:r w:rsidR="00137D9D">
              <w:rPr>
                <w:noProof/>
                <w:webHidden/>
              </w:rPr>
              <w:t>7</w:t>
            </w:r>
            <w:r w:rsidR="005945D0">
              <w:rPr>
                <w:noProof/>
                <w:webHidden/>
              </w:rPr>
              <w:fldChar w:fldCharType="end"/>
            </w:r>
          </w:hyperlink>
        </w:p>
        <w:p w:rsidR="005945D0" w:rsidRDefault="00490B05">
          <w:pPr>
            <w:pStyle w:val="Indholdsfortegnelse2"/>
            <w:tabs>
              <w:tab w:val="right" w:leader="dot" w:pos="9628"/>
            </w:tabs>
            <w:rPr>
              <w:rFonts w:eastAsiaTheme="minorEastAsia"/>
              <w:noProof/>
              <w:lang w:eastAsia="da-DK"/>
            </w:rPr>
          </w:pPr>
          <w:hyperlink w:anchor="_Toc405116212" w:history="1">
            <w:r w:rsidR="005945D0" w:rsidRPr="0041608E">
              <w:rPr>
                <w:rStyle w:val="Hyperlink"/>
                <w:rFonts w:eastAsia="Mangal"/>
                <w:noProof/>
              </w:rPr>
              <w:t xml:space="preserve">Handleplan for </w:t>
            </w:r>
            <w:r w:rsidR="005945D0" w:rsidRPr="0041608E">
              <w:rPr>
                <w:rStyle w:val="Hyperlink"/>
                <w:noProof/>
              </w:rPr>
              <w:t>20</w:t>
            </w:r>
            <w:r w:rsidR="005945D0" w:rsidRPr="0041608E">
              <w:rPr>
                <w:rStyle w:val="Hyperlink"/>
                <w:rFonts w:eastAsia="Mangal"/>
                <w:noProof/>
              </w:rPr>
              <w:t>18 -20</w:t>
            </w:r>
            <w:r w:rsidR="005945D0">
              <w:rPr>
                <w:noProof/>
                <w:webHidden/>
              </w:rPr>
              <w:tab/>
            </w:r>
            <w:r w:rsidR="005945D0">
              <w:rPr>
                <w:noProof/>
                <w:webHidden/>
              </w:rPr>
              <w:fldChar w:fldCharType="begin"/>
            </w:r>
            <w:r w:rsidR="005945D0">
              <w:rPr>
                <w:noProof/>
                <w:webHidden/>
              </w:rPr>
              <w:instrText xml:space="preserve"> PAGEREF _Toc405116212 \h </w:instrText>
            </w:r>
            <w:r w:rsidR="005945D0">
              <w:rPr>
                <w:noProof/>
                <w:webHidden/>
              </w:rPr>
            </w:r>
            <w:r w:rsidR="005945D0">
              <w:rPr>
                <w:noProof/>
                <w:webHidden/>
              </w:rPr>
              <w:fldChar w:fldCharType="separate"/>
            </w:r>
            <w:r w:rsidR="00137D9D">
              <w:rPr>
                <w:noProof/>
                <w:webHidden/>
              </w:rPr>
              <w:t>7</w:t>
            </w:r>
            <w:r w:rsidR="005945D0">
              <w:rPr>
                <w:noProof/>
                <w:webHidden/>
              </w:rPr>
              <w:fldChar w:fldCharType="end"/>
            </w:r>
          </w:hyperlink>
        </w:p>
        <w:p w:rsidR="005945D0" w:rsidRDefault="00490B05">
          <w:pPr>
            <w:pStyle w:val="Indholdsfortegnelse1"/>
            <w:tabs>
              <w:tab w:val="right" w:leader="dot" w:pos="9628"/>
            </w:tabs>
            <w:rPr>
              <w:rFonts w:eastAsiaTheme="minorEastAsia"/>
              <w:noProof/>
              <w:lang w:eastAsia="da-DK"/>
            </w:rPr>
          </w:pPr>
          <w:hyperlink w:anchor="_Toc405116213" w:history="1">
            <w:r w:rsidR="005945D0" w:rsidRPr="0041608E">
              <w:rPr>
                <w:rStyle w:val="Hyperlink"/>
                <w:noProof/>
              </w:rPr>
              <w:t>Oversigt over foreninger, erhverv og arrangementer</w:t>
            </w:r>
            <w:r w:rsidR="005945D0">
              <w:rPr>
                <w:noProof/>
                <w:webHidden/>
              </w:rPr>
              <w:tab/>
            </w:r>
            <w:r w:rsidR="005945D0">
              <w:rPr>
                <w:noProof/>
                <w:webHidden/>
              </w:rPr>
              <w:fldChar w:fldCharType="begin"/>
            </w:r>
            <w:r w:rsidR="005945D0">
              <w:rPr>
                <w:noProof/>
                <w:webHidden/>
              </w:rPr>
              <w:instrText xml:space="preserve"> PAGEREF _Toc405116213 \h </w:instrText>
            </w:r>
            <w:r w:rsidR="005945D0">
              <w:rPr>
                <w:noProof/>
                <w:webHidden/>
              </w:rPr>
            </w:r>
            <w:r w:rsidR="005945D0">
              <w:rPr>
                <w:noProof/>
                <w:webHidden/>
              </w:rPr>
              <w:fldChar w:fldCharType="separate"/>
            </w:r>
            <w:r w:rsidR="00137D9D">
              <w:rPr>
                <w:noProof/>
                <w:webHidden/>
              </w:rPr>
              <w:t>8</w:t>
            </w:r>
            <w:r w:rsidR="005945D0">
              <w:rPr>
                <w:noProof/>
                <w:webHidden/>
              </w:rPr>
              <w:fldChar w:fldCharType="end"/>
            </w:r>
          </w:hyperlink>
        </w:p>
        <w:p w:rsidR="005945D0" w:rsidRDefault="00490B05">
          <w:pPr>
            <w:pStyle w:val="Indholdsfortegnelse2"/>
            <w:tabs>
              <w:tab w:val="left" w:pos="2727"/>
              <w:tab w:val="right" w:leader="dot" w:pos="9628"/>
            </w:tabs>
            <w:rPr>
              <w:rFonts w:eastAsiaTheme="minorEastAsia"/>
              <w:noProof/>
              <w:lang w:eastAsia="da-DK"/>
            </w:rPr>
          </w:pPr>
          <w:hyperlink w:anchor="_Toc405116214" w:history="1">
            <w:r w:rsidR="005945D0" w:rsidRPr="0041608E">
              <w:rPr>
                <w:rStyle w:val="Hyperlink"/>
                <w:noProof/>
              </w:rPr>
              <w:t>Foreninger og bestyrelser</w:t>
            </w:r>
            <w:r w:rsidR="005945D0">
              <w:rPr>
                <w:rFonts w:eastAsiaTheme="minorEastAsia"/>
                <w:noProof/>
                <w:lang w:eastAsia="da-DK"/>
              </w:rPr>
              <w:tab/>
            </w:r>
            <w:r w:rsidR="005945D0" w:rsidRPr="0041608E">
              <w:rPr>
                <w:rStyle w:val="Hyperlink"/>
                <w:noProof/>
              </w:rPr>
              <w:t>Steder vi kan mødes</w:t>
            </w:r>
            <w:r w:rsidR="005945D0">
              <w:rPr>
                <w:noProof/>
                <w:webHidden/>
              </w:rPr>
              <w:tab/>
            </w:r>
            <w:r w:rsidR="005945D0">
              <w:rPr>
                <w:noProof/>
                <w:webHidden/>
              </w:rPr>
              <w:fldChar w:fldCharType="begin"/>
            </w:r>
            <w:r w:rsidR="005945D0">
              <w:rPr>
                <w:noProof/>
                <w:webHidden/>
              </w:rPr>
              <w:instrText xml:space="preserve"> PAGEREF _Toc405116214 \h </w:instrText>
            </w:r>
            <w:r w:rsidR="005945D0">
              <w:rPr>
                <w:noProof/>
                <w:webHidden/>
              </w:rPr>
            </w:r>
            <w:r w:rsidR="005945D0">
              <w:rPr>
                <w:noProof/>
                <w:webHidden/>
              </w:rPr>
              <w:fldChar w:fldCharType="separate"/>
            </w:r>
            <w:r w:rsidR="00137D9D">
              <w:rPr>
                <w:noProof/>
                <w:webHidden/>
              </w:rPr>
              <w:t>8</w:t>
            </w:r>
            <w:r w:rsidR="005945D0">
              <w:rPr>
                <w:noProof/>
                <w:webHidden/>
              </w:rPr>
              <w:fldChar w:fldCharType="end"/>
            </w:r>
          </w:hyperlink>
        </w:p>
        <w:p w:rsidR="005945D0" w:rsidRDefault="00490B05">
          <w:pPr>
            <w:pStyle w:val="Indholdsfortegnelse2"/>
            <w:tabs>
              <w:tab w:val="right" w:leader="dot" w:pos="9628"/>
            </w:tabs>
            <w:rPr>
              <w:rFonts w:eastAsiaTheme="minorEastAsia"/>
              <w:noProof/>
              <w:lang w:eastAsia="da-DK"/>
            </w:rPr>
          </w:pPr>
          <w:hyperlink w:anchor="_Toc405116215" w:history="1">
            <w:r w:rsidR="005945D0" w:rsidRPr="0041608E">
              <w:rPr>
                <w:rStyle w:val="Hyperlink"/>
                <w:noProof/>
              </w:rPr>
              <w:t>Arrangementer og aktiviteter</w:t>
            </w:r>
            <w:r w:rsidR="005945D0">
              <w:rPr>
                <w:noProof/>
                <w:webHidden/>
              </w:rPr>
              <w:tab/>
            </w:r>
            <w:r w:rsidR="005945D0">
              <w:rPr>
                <w:noProof/>
                <w:webHidden/>
              </w:rPr>
              <w:fldChar w:fldCharType="begin"/>
            </w:r>
            <w:r w:rsidR="005945D0">
              <w:rPr>
                <w:noProof/>
                <w:webHidden/>
              </w:rPr>
              <w:instrText xml:space="preserve"> PAGEREF _Toc405116215 \h </w:instrText>
            </w:r>
            <w:r w:rsidR="005945D0">
              <w:rPr>
                <w:noProof/>
                <w:webHidden/>
              </w:rPr>
            </w:r>
            <w:r w:rsidR="005945D0">
              <w:rPr>
                <w:noProof/>
                <w:webHidden/>
              </w:rPr>
              <w:fldChar w:fldCharType="separate"/>
            </w:r>
            <w:r w:rsidR="00137D9D">
              <w:rPr>
                <w:noProof/>
                <w:webHidden/>
              </w:rPr>
              <w:t>9</w:t>
            </w:r>
            <w:r w:rsidR="005945D0">
              <w:rPr>
                <w:noProof/>
                <w:webHidden/>
              </w:rPr>
              <w:fldChar w:fldCharType="end"/>
            </w:r>
          </w:hyperlink>
        </w:p>
        <w:p w:rsidR="005945D0" w:rsidRDefault="00490B05">
          <w:pPr>
            <w:pStyle w:val="Indholdsfortegnelse1"/>
            <w:tabs>
              <w:tab w:val="right" w:leader="dot" w:pos="9628"/>
            </w:tabs>
            <w:rPr>
              <w:rFonts w:eastAsiaTheme="minorEastAsia"/>
              <w:noProof/>
              <w:lang w:eastAsia="da-DK"/>
            </w:rPr>
          </w:pPr>
          <w:hyperlink w:anchor="_Toc405116216" w:history="1">
            <w:r w:rsidR="005945D0" w:rsidRPr="0041608E">
              <w:rPr>
                <w:rStyle w:val="Hyperlink"/>
                <w:noProof/>
              </w:rPr>
              <w:t>Vidste du at</w:t>
            </w:r>
            <w:r w:rsidR="005945D0">
              <w:rPr>
                <w:noProof/>
                <w:webHidden/>
              </w:rPr>
              <w:tab/>
            </w:r>
            <w:r w:rsidR="005945D0">
              <w:rPr>
                <w:noProof/>
                <w:webHidden/>
              </w:rPr>
              <w:fldChar w:fldCharType="begin"/>
            </w:r>
            <w:r w:rsidR="005945D0">
              <w:rPr>
                <w:noProof/>
                <w:webHidden/>
              </w:rPr>
              <w:instrText xml:space="preserve"> PAGEREF _Toc405116216 \h </w:instrText>
            </w:r>
            <w:r w:rsidR="005945D0">
              <w:rPr>
                <w:noProof/>
                <w:webHidden/>
              </w:rPr>
            </w:r>
            <w:r w:rsidR="005945D0">
              <w:rPr>
                <w:noProof/>
                <w:webHidden/>
              </w:rPr>
              <w:fldChar w:fldCharType="separate"/>
            </w:r>
            <w:r w:rsidR="00137D9D">
              <w:rPr>
                <w:noProof/>
                <w:webHidden/>
              </w:rPr>
              <w:t>10</w:t>
            </w:r>
            <w:r w:rsidR="005945D0">
              <w:rPr>
                <w:noProof/>
                <w:webHidden/>
              </w:rPr>
              <w:fldChar w:fldCharType="end"/>
            </w:r>
          </w:hyperlink>
        </w:p>
        <w:p w:rsidR="003A21F2" w:rsidRDefault="003A21F2">
          <w:r>
            <w:rPr>
              <w:b/>
              <w:bCs/>
            </w:rPr>
            <w:fldChar w:fldCharType="end"/>
          </w:r>
        </w:p>
      </w:sdtContent>
    </w:sdt>
    <w:p w:rsidR="003A21F2" w:rsidRDefault="003A21F2">
      <w:pPr>
        <w:rPr>
          <w:rFonts w:ascii="Calibri" w:eastAsiaTheme="majorEastAsia" w:hAnsi="Calibri" w:cstheme="majorBidi"/>
          <w:b/>
          <w:sz w:val="32"/>
          <w:szCs w:val="32"/>
        </w:rPr>
      </w:pPr>
      <w:r>
        <w:br w:type="page"/>
      </w:r>
    </w:p>
    <w:p w:rsidR="00B54FA6" w:rsidRPr="00B54FA6" w:rsidRDefault="00E807A0" w:rsidP="003A21F2">
      <w:pPr>
        <w:pStyle w:val="Overskrift1"/>
        <w:rPr>
          <w:b w:val="0"/>
        </w:rPr>
      </w:pPr>
      <w:bookmarkStart w:id="0" w:name="_Toc405116199"/>
      <w:r>
        <w:lastRenderedPageBreak/>
        <w:t>O</w:t>
      </w:r>
      <w:r w:rsidR="00B54FA6" w:rsidRPr="00B54FA6">
        <w:t>m Hover-Torsted</w:t>
      </w:r>
      <w:bookmarkEnd w:id="0"/>
    </w:p>
    <w:p w:rsidR="00822FD7" w:rsidRDefault="00822FD7" w:rsidP="00822FD7">
      <w:pPr>
        <w:pStyle w:val="Ingenafstand"/>
        <w:jc w:val="center"/>
      </w:pPr>
      <w:r>
        <w:t>Hover, Muldbjerg og Torsted – tre landsbyer med et stort sammenhold og fællesskab</w:t>
      </w:r>
    </w:p>
    <w:p w:rsidR="00822FD7" w:rsidRDefault="00822FD7" w:rsidP="00822FD7">
      <w:pPr>
        <w:pStyle w:val="Ingenafstand"/>
        <w:jc w:val="center"/>
      </w:pPr>
      <w:r>
        <w:t>Vi kan og vil meget.</w:t>
      </w:r>
    </w:p>
    <w:p w:rsidR="00822FD7" w:rsidRDefault="00822FD7" w:rsidP="00822FD7">
      <w:pPr>
        <w:pStyle w:val="Ingenafstand"/>
        <w:jc w:val="center"/>
      </w:pPr>
    </w:p>
    <w:p w:rsidR="00822FD7" w:rsidRDefault="00822FD7" w:rsidP="00822FD7">
      <w:pPr>
        <w:pStyle w:val="Ingenafstand"/>
        <w:jc w:val="center"/>
      </w:pPr>
      <w:r>
        <w:t>Vi bor i en fantastisk natur –</w:t>
      </w:r>
    </w:p>
    <w:p w:rsidR="00822FD7" w:rsidRDefault="00822FD7" w:rsidP="00822FD7">
      <w:pPr>
        <w:pStyle w:val="Ingenafstand"/>
        <w:jc w:val="center"/>
      </w:pPr>
      <w:r>
        <w:t>I og omkring den har vi med vores stærke fællesskab, ildsjæle og engagement bl.a. skabt:</w:t>
      </w:r>
    </w:p>
    <w:p w:rsidR="00822FD7" w:rsidRDefault="00822FD7" w:rsidP="00822FD7">
      <w:pPr>
        <w:pStyle w:val="Ingenafstand"/>
        <w:jc w:val="center"/>
      </w:pPr>
    </w:p>
    <w:p w:rsidR="00822FD7" w:rsidRDefault="00822FD7" w:rsidP="00822FD7">
      <w:pPr>
        <w:pStyle w:val="Ingenafstand"/>
        <w:numPr>
          <w:ilvl w:val="0"/>
          <w:numId w:val="1"/>
        </w:numPr>
      </w:pPr>
      <w:r>
        <w:t>Hover-Torsted Friskole (beliggende i Torsted)</w:t>
      </w:r>
    </w:p>
    <w:p w:rsidR="00822FD7" w:rsidRDefault="00822FD7" w:rsidP="00822FD7">
      <w:pPr>
        <w:pStyle w:val="Ingenafstand"/>
        <w:numPr>
          <w:ilvl w:val="0"/>
          <w:numId w:val="1"/>
        </w:numPr>
      </w:pPr>
      <w:r>
        <w:t>Hover-Torsted Børnehus (beliggende i Hover)</w:t>
      </w:r>
    </w:p>
    <w:p w:rsidR="00822FD7" w:rsidRDefault="00822FD7" w:rsidP="00822FD7">
      <w:pPr>
        <w:pStyle w:val="Ingenafstand"/>
        <w:numPr>
          <w:ilvl w:val="0"/>
          <w:numId w:val="1"/>
        </w:numPr>
      </w:pPr>
      <w:r>
        <w:t>Hover Fritids- og Kulturcenter (beliggende i Hover)</w:t>
      </w:r>
    </w:p>
    <w:p w:rsidR="00822FD7" w:rsidRDefault="00822FD7" w:rsidP="00822FD7">
      <w:pPr>
        <w:pStyle w:val="Ingenafstand"/>
        <w:numPr>
          <w:ilvl w:val="0"/>
          <w:numId w:val="1"/>
        </w:numPr>
      </w:pPr>
      <w:r>
        <w:t>Torsted Klubhus (beliggende i Torsted)</w:t>
      </w:r>
    </w:p>
    <w:p w:rsidR="00822FD7" w:rsidRDefault="00822FD7" w:rsidP="00822FD7">
      <w:pPr>
        <w:pStyle w:val="Ingenafstand"/>
        <w:numPr>
          <w:ilvl w:val="0"/>
          <w:numId w:val="1"/>
        </w:numPr>
      </w:pPr>
      <w:r>
        <w:t>Muldbjerg Mølle (beliggende i Muldbjerg)</w:t>
      </w:r>
    </w:p>
    <w:p w:rsidR="00822FD7" w:rsidRDefault="00822FD7" w:rsidP="00822FD7">
      <w:pPr>
        <w:pStyle w:val="Ingenafstand"/>
        <w:numPr>
          <w:ilvl w:val="0"/>
          <w:numId w:val="1"/>
        </w:numPr>
      </w:pPr>
      <w:r>
        <w:t>Shelters i Hoverdal Plantage</w:t>
      </w:r>
    </w:p>
    <w:p w:rsidR="003A21F2" w:rsidRDefault="003A21F2" w:rsidP="00822FD7">
      <w:pPr>
        <w:pStyle w:val="Ingenafstand"/>
        <w:numPr>
          <w:ilvl w:val="0"/>
          <w:numId w:val="1"/>
        </w:numPr>
      </w:pPr>
      <w:r>
        <w:t>Udgravning af jernalderlandsbyen i Lyngsmose</w:t>
      </w:r>
    </w:p>
    <w:p w:rsidR="00822FD7" w:rsidRDefault="00822FD7" w:rsidP="00822FD7">
      <w:pPr>
        <w:pStyle w:val="Ingenafstand"/>
        <w:numPr>
          <w:ilvl w:val="0"/>
          <w:numId w:val="1"/>
        </w:numPr>
      </w:pPr>
      <w:r>
        <w:t>Og meget meget mere…</w:t>
      </w:r>
    </w:p>
    <w:p w:rsidR="00822FD7" w:rsidRDefault="00822FD7" w:rsidP="00761370"/>
    <w:p w:rsidR="00761370" w:rsidRDefault="00761370" w:rsidP="00822FD7">
      <w:r>
        <w:t xml:space="preserve">Hover og Torsted - to </w:t>
      </w:r>
      <w:r w:rsidR="00822FD7">
        <w:t>sogne</w:t>
      </w:r>
      <w:r>
        <w:t xml:space="preserve"> lidt ud over det sædvanlige. Hover – Torsted er beliggende ved Ringkøbing-Skjern Kommunes nord grænse ind mod Holstebro kommune. Den skønnest</w:t>
      </w:r>
      <w:r w:rsidR="00822FD7">
        <w:t xml:space="preserve">e natur er lige uden for døren med </w:t>
      </w:r>
      <w:r>
        <w:t xml:space="preserve">skov og å-løb, med masser af muligheder for fantastiske naturoplevelser og dyreliv og er et sandt åndehul for dets beboere. </w:t>
      </w:r>
      <w:r w:rsidR="00822FD7">
        <w:t xml:space="preserve">Uden for Hover finder vi Hover Kirke, der er med i Kulturkanonen og er med i top ti over historiske kirker i Danmark. </w:t>
      </w:r>
    </w:p>
    <w:p w:rsidR="00B54FA6" w:rsidRDefault="00E807A0" w:rsidP="00B54FA6">
      <w:r>
        <w:rPr>
          <w:noProof/>
          <w:lang w:eastAsia="da-DK"/>
        </w:rPr>
        <w:drawing>
          <wp:anchor distT="0" distB="0" distL="114300" distR="114300" simplePos="0" relativeHeight="251661312" behindDoc="1" locked="0" layoutInCell="1" allowOverlap="1" wp14:anchorId="6B83528F" wp14:editId="28032E43">
            <wp:simplePos x="0" y="0"/>
            <wp:positionH relativeFrom="margin">
              <wp:posOffset>156210</wp:posOffset>
            </wp:positionH>
            <wp:positionV relativeFrom="margin">
              <wp:posOffset>5101590</wp:posOffset>
            </wp:positionV>
            <wp:extent cx="2867025" cy="3390900"/>
            <wp:effectExtent l="0" t="0" r="9525" b="0"/>
            <wp:wrapNone/>
            <wp:docPr id="1" name="Billede 1" descr="http://upload.wikimedia.org/wikipedia/commons/6/61/Map_DK_Ringk%C3%B8bing-Skj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1/Map_DK_Ringk%C3%B8bing-Skjer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3390900"/>
                    </a:xfrm>
                    <a:prstGeom prst="rect">
                      <a:avLst/>
                    </a:prstGeom>
                    <a:noFill/>
                    <a:ln>
                      <a:noFill/>
                    </a:ln>
                  </pic:spPr>
                </pic:pic>
              </a:graphicData>
            </a:graphic>
          </wp:anchor>
        </w:drawing>
      </w:r>
      <w:r w:rsidR="00B54FA6">
        <w:t>Beboerne i sognene er meget aktive i foreningslivet og de mange projekter, der hele tiden er i gang. Der er et rigtigt dejlig børnehus, placeret i Hover, som har et godt samarbejde med</w:t>
      </w:r>
      <w:r w:rsidR="00761370">
        <w:t xml:space="preserve"> </w:t>
      </w:r>
      <w:r w:rsidR="00B54FA6">
        <w:t xml:space="preserve">Hover-Torsted Friskole, </w:t>
      </w:r>
      <w:r w:rsidR="00761370">
        <w:t xml:space="preserve">som er en fantastisk skole </w:t>
      </w:r>
      <w:r w:rsidR="00B54FA6">
        <w:t>placeret i Torsted. De ihærdige beboere har selv stået for opførelsen af Hover Fritids – og Kulturcenter, som er det sted hvor alle kan mødes til forskellige aktiviteter og arrangementer</w:t>
      </w:r>
      <w:r w:rsidR="00761370">
        <w:t xml:space="preserve">. </w:t>
      </w:r>
      <w:r w:rsidR="00822FD7">
        <w:t xml:space="preserve"> Vi har skabt et landsbysamfund, der er gennemsyret af sammenhold og holdånd. To sogne, der tænker kreativt og som går på med krum hals, hvad enten der bliver budt op til hårdt frivilligt arbejde eller - til fest! </w:t>
      </w:r>
    </w:p>
    <w:p w:rsidR="00E807A0" w:rsidRDefault="00E807A0" w:rsidP="00B54FA6"/>
    <w:p w:rsidR="00B54FA6" w:rsidRDefault="00B54FA6" w:rsidP="00B54FA6"/>
    <w:p w:rsidR="00B54FA6" w:rsidRDefault="003A21F2" w:rsidP="00B54FA6">
      <w:pPr>
        <w:rPr>
          <w:b/>
        </w:rPr>
      </w:pPr>
      <w:r w:rsidRPr="00B54FA6">
        <w:rPr>
          <w:b/>
          <w:noProof/>
          <w:color w:val="000000" w:themeColor="text1"/>
          <w:lang w:eastAsia="da-DK"/>
        </w:rPr>
        <mc:AlternateContent>
          <mc:Choice Requires="wps">
            <w:drawing>
              <wp:anchor distT="0" distB="0" distL="114300" distR="114300" simplePos="0" relativeHeight="251660288" behindDoc="0" locked="0" layoutInCell="1" allowOverlap="1" wp14:anchorId="10A10BD8" wp14:editId="0D500688">
                <wp:simplePos x="0" y="0"/>
                <wp:positionH relativeFrom="column">
                  <wp:posOffset>422275</wp:posOffset>
                </wp:positionH>
                <wp:positionV relativeFrom="paragraph">
                  <wp:posOffset>134620</wp:posOffset>
                </wp:positionV>
                <wp:extent cx="2790825" cy="838200"/>
                <wp:effectExtent l="38100" t="0" r="28575" b="76200"/>
                <wp:wrapNone/>
                <wp:docPr id="3" name="Lige pilforbindelse 3"/>
                <wp:cNvGraphicFramePr/>
                <a:graphic xmlns:a="http://schemas.openxmlformats.org/drawingml/2006/main">
                  <a:graphicData uri="http://schemas.microsoft.com/office/word/2010/wordprocessingShape">
                    <wps:wsp>
                      <wps:cNvCnPr/>
                      <wps:spPr>
                        <a:xfrm flipH="1">
                          <a:off x="0" y="0"/>
                          <a:ext cx="2790825"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B3FF2C" id="_x0000_t32" coordsize="21600,21600" o:spt="32" o:oned="t" path="m,l21600,21600e" filled="f">
                <v:path arrowok="t" fillok="f" o:connecttype="none"/>
                <o:lock v:ext="edit" shapetype="t"/>
              </v:shapetype>
              <v:shape id="Lige pilforbindelse 3" o:spid="_x0000_s1026" type="#_x0000_t32" style="position:absolute;margin-left:33.25pt;margin-top:10.6pt;width:219.75pt;height:6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" strokecolor="black [3200]" strokeweight=".5pt">
                <v:stroke endarrow="block" joinstyle="miter"/>
              </v:shape>
            </w:pict>
          </mc:Fallback>
        </mc:AlternateContent>
      </w:r>
      <w:r w:rsidR="00E807A0">
        <w:rPr>
          <w:b/>
        </w:rPr>
        <w:tab/>
      </w:r>
      <w:r w:rsidR="00E807A0">
        <w:rPr>
          <w:b/>
        </w:rPr>
        <w:tab/>
      </w:r>
      <w:r w:rsidR="00E807A0">
        <w:rPr>
          <w:b/>
        </w:rPr>
        <w:tab/>
      </w:r>
      <w:r w:rsidR="00E807A0">
        <w:rPr>
          <w:b/>
        </w:rPr>
        <w:tab/>
      </w:r>
      <w:r>
        <w:rPr>
          <w:b/>
        </w:rPr>
        <w:t>Hover og Torsted</w:t>
      </w:r>
      <w:r w:rsidR="00E807A0">
        <w:rPr>
          <w:b/>
        </w:rPr>
        <w:tab/>
      </w:r>
    </w:p>
    <w:p w:rsidR="00B54FA6" w:rsidRDefault="00E807A0" w:rsidP="00B54FA6">
      <w:pPr>
        <w:rPr>
          <w:b/>
        </w:rPr>
      </w:pPr>
      <w:r>
        <w:rPr>
          <w:b/>
        </w:rPr>
        <w:tab/>
      </w:r>
      <w:r>
        <w:rPr>
          <w:b/>
        </w:rPr>
        <w:tab/>
      </w:r>
      <w:r>
        <w:rPr>
          <w:b/>
        </w:rPr>
        <w:tab/>
      </w:r>
      <w:r>
        <w:rPr>
          <w:b/>
        </w:rPr>
        <w:tab/>
      </w:r>
    </w:p>
    <w:p w:rsidR="00B54FA6" w:rsidRDefault="00E807A0" w:rsidP="00B54FA6">
      <w:pPr>
        <w:rPr>
          <w:b/>
        </w:rPr>
      </w:pPr>
      <w:r>
        <w:rPr>
          <w:b/>
        </w:rPr>
        <w:tab/>
      </w:r>
      <w:r>
        <w:rPr>
          <w:b/>
        </w:rPr>
        <w:tab/>
      </w:r>
      <w:r>
        <w:rPr>
          <w:b/>
        </w:rPr>
        <w:tab/>
      </w:r>
      <w:r>
        <w:rPr>
          <w:b/>
        </w:rPr>
        <w:tab/>
      </w:r>
    </w:p>
    <w:p w:rsidR="00B54FA6" w:rsidRDefault="00E807A0" w:rsidP="00B54FA6">
      <w:pPr>
        <w:rPr>
          <w:b/>
        </w:rPr>
      </w:pPr>
      <w:r>
        <w:rPr>
          <w:b/>
          <w:noProof/>
          <w:lang w:eastAsia="da-DK"/>
        </w:rPr>
        <mc:AlternateContent>
          <mc:Choice Requires="wps">
            <w:drawing>
              <wp:anchor distT="0" distB="0" distL="114300" distR="114300" simplePos="0" relativeHeight="251659264" behindDoc="0" locked="0" layoutInCell="1" allowOverlap="1" wp14:anchorId="04B36E81" wp14:editId="72A2F831">
                <wp:simplePos x="0" y="0"/>
                <wp:positionH relativeFrom="column">
                  <wp:posOffset>299085</wp:posOffset>
                </wp:positionH>
                <wp:positionV relativeFrom="paragraph">
                  <wp:posOffset>97790</wp:posOffset>
                </wp:positionV>
                <wp:extent cx="95250" cy="85725"/>
                <wp:effectExtent l="0" t="0" r="19050" b="28575"/>
                <wp:wrapNone/>
                <wp:docPr id="2" name="Forbindelse 2"/>
                <wp:cNvGraphicFramePr/>
                <a:graphic xmlns:a="http://schemas.openxmlformats.org/drawingml/2006/main">
                  <a:graphicData uri="http://schemas.microsoft.com/office/word/2010/wordprocessingShape">
                    <wps:wsp>
                      <wps:cNvSpPr/>
                      <wps:spPr>
                        <a:xfrm flipV="1">
                          <a:off x="0" y="0"/>
                          <a:ext cx="95250" cy="85725"/>
                        </a:xfrm>
                        <a:prstGeom prst="flowChartConnec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11BF2" id="_x0000_t120" coordsize="21600,21600" o:spt="120" path="m10800,qx,10800,10800,21600,21600,10800,10800,xe">
                <v:path gradientshapeok="t" o:connecttype="custom" o:connectlocs="10800,0;3163,3163;0,10800;3163,18437;10800,21600;18437,18437;21600,10800;18437,3163" textboxrect="3163,3163,18437,18437"/>
              </v:shapetype>
              <v:shape id="Forbindelse 2" o:spid="_x0000_s1026" type="#_x0000_t120" style="position:absolute;margin-left:23.55pt;margin-top:7.7pt;width:7.5pt;height:6.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" fillcolor="black [3213]" strokecolor="#1f4d78 [1604]" strokeweight="1pt">
                <v:stroke joinstyle="miter"/>
              </v:shape>
            </w:pict>
          </mc:Fallback>
        </mc:AlternateContent>
      </w:r>
      <w:r w:rsidR="00B54FA6">
        <w:rPr>
          <w:b/>
        </w:rPr>
        <w:tab/>
      </w:r>
      <w:r w:rsidR="00B54FA6">
        <w:rPr>
          <w:b/>
        </w:rPr>
        <w:tab/>
      </w:r>
      <w:r w:rsidR="00B54FA6">
        <w:rPr>
          <w:b/>
        </w:rPr>
        <w:tab/>
      </w:r>
      <w:r w:rsidR="00B54FA6">
        <w:rPr>
          <w:b/>
        </w:rPr>
        <w:tab/>
      </w:r>
    </w:p>
    <w:p w:rsidR="00B54FA6" w:rsidRDefault="00B54FA6" w:rsidP="00B54FA6">
      <w:pPr>
        <w:rPr>
          <w:b/>
        </w:rPr>
      </w:pPr>
    </w:p>
    <w:p w:rsidR="00B54FA6" w:rsidRDefault="00B54FA6" w:rsidP="00B54FA6">
      <w:pPr>
        <w:rPr>
          <w:b/>
        </w:rPr>
      </w:pPr>
    </w:p>
    <w:p w:rsidR="00B54FA6" w:rsidRPr="00822FD7" w:rsidRDefault="00822FD7" w:rsidP="003A21F2">
      <w:pPr>
        <w:pStyle w:val="Overskrift1"/>
      </w:pPr>
      <w:bookmarkStart w:id="1" w:name="_Toc405116200"/>
      <w:r w:rsidRPr="00822FD7">
        <w:t>Lidt historie</w:t>
      </w:r>
      <w:bookmarkEnd w:id="1"/>
    </w:p>
    <w:p w:rsidR="00B54FA6" w:rsidRPr="00B54FA6" w:rsidRDefault="00B54FA6" w:rsidP="00620446">
      <w:pPr>
        <w:pStyle w:val="Overskrift2"/>
        <w:rPr>
          <w:b w:val="0"/>
        </w:rPr>
      </w:pPr>
      <w:bookmarkStart w:id="2" w:name="_Toc405116201"/>
      <w:r w:rsidRPr="00B54FA6">
        <w:t>- Hover, sognet ved åen…</w:t>
      </w:r>
      <w:bookmarkEnd w:id="2"/>
      <w:r w:rsidRPr="00B54FA6">
        <w:t xml:space="preserve">  </w:t>
      </w:r>
    </w:p>
    <w:p w:rsidR="00B54FA6" w:rsidRDefault="00B54FA6" w:rsidP="00B54FA6">
      <w:r>
        <w:t xml:space="preserve">Hover sogn har 444 indbyggere. Hover sogn er beliggende på Skovbjerg bakkeø. Det er et gammelt hedesogn, der er opstået omkring Hover Å. De 75 gravhøje i sognet, vidner om, at der har boet mennesker her i mange tusind år. Kvindhøjene og Muldbjerghøjene er de mest kendte.  Muldhøje, som er en række gravhøje fra vikingetiden, ligger øst for Muldbjerg. Her er der bl.a. fundet en høvding fra den ældre bronze alder – iført en klædedragt, som er Europas ældste fund af den art. Dragten kan i dag ses på Nationalmuseet i København, sammen med en række andre spændende fund, fra én af sognets mange gravhøje. I Hover findes der tre landsbybebyggelser: Muldbjerg, Hover by og området ved Hover Kirke. Hover kirke er med i Danmarks kultur kanon   </w:t>
      </w:r>
    </w:p>
    <w:p w:rsidR="00B54FA6" w:rsidRPr="00B54FA6" w:rsidRDefault="00B54FA6" w:rsidP="00620446">
      <w:pPr>
        <w:pStyle w:val="Overskrift2"/>
      </w:pPr>
      <w:bookmarkStart w:id="3" w:name="_Toc405116202"/>
      <w:r w:rsidRPr="00B54FA6">
        <w:t>- Torsted, sognet ved skoven…</w:t>
      </w:r>
      <w:bookmarkEnd w:id="3"/>
      <w:r w:rsidRPr="00B54FA6">
        <w:t xml:space="preserve">  </w:t>
      </w:r>
    </w:p>
    <w:p w:rsidR="00B54FA6" w:rsidRDefault="00B54FA6" w:rsidP="00B54FA6">
      <w:r>
        <w:t xml:space="preserve">Torsted sogn har 409 indbyggere. Torsted sogn der i dag er smukt beliggende i den vestjyske natur, omgivet af store skove, lå blot for mindre end 150 år siden, i åbent og barsk natur med sandflugt og langt imellem husene. Indlandsklitterne som i dag er enestående natur, ligger der som et levn fra fortiden og vidner om hvordan det engang har været.  I Torsted har man fundet den ældste landsby i Danmark, da der i år 2009 blev udgravet en landsby der er 250 år ældre end den ældste landsby man tidligere kendte, så der har boet mennesker i Torsted længe før vores tid. Alfred Kaaes udgravning ”Kongens høj” beviser også, at der har boet mennesker i området i lang tid. Torsted, der engang bestod af mange små gårde der hver i sær drev landbrug, består i dag af få men store gårde og mange små, smukt beliggende nedlagte gårde. Havde Lærer Trøstrup ikke startet med at plante træer for over 100 år siden, så havde området i dag set helt anderledes ud.  </w:t>
      </w:r>
    </w:p>
    <w:p w:rsidR="00B54FA6" w:rsidRDefault="00B54FA6"/>
    <w:p w:rsidR="00140658" w:rsidRDefault="000F259D">
      <w:r>
        <w:rPr>
          <w:rFonts w:ascii="Times New Roman" w:hAnsi="Times New Roman"/>
          <w:noProof/>
          <w:sz w:val="24"/>
          <w:szCs w:val="24"/>
          <w:lang w:eastAsia="da-DK"/>
        </w:rPr>
        <w:drawing>
          <wp:anchor distT="0" distB="0" distL="114300" distR="114300" simplePos="0" relativeHeight="251667456" behindDoc="0" locked="0" layoutInCell="1" allowOverlap="1" wp14:anchorId="7930899F" wp14:editId="561C7ED0">
            <wp:simplePos x="0" y="0"/>
            <wp:positionH relativeFrom="margin">
              <wp:posOffset>628650</wp:posOffset>
            </wp:positionH>
            <wp:positionV relativeFrom="paragraph">
              <wp:posOffset>12065</wp:posOffset>
            </wp:positionV>
            <wp:extent cx="4543425" cy="3123292"/>
            <wp:effectExtent l="0" t="0" r="0" b="1270"/>
            <wp:wrapNone/>
            <wp:docPr id="7" name="Billede 7" descr="1378418_10152243931690620_114648536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78418_10152243931690620_1146485362_n"/>
                    <pic:cNvPicPr>
                      <a:picLocks noChangeAspect="1" noChangeArrowheads="1"/>
                    </pic:cNvPicPr>
                  </pic:nvPicPr>
                  <pic:blipFill>
                    <a:blip r:embed="rId11">
                      <a:extLst>
                        <a:ext uri="{28A0092B-C50C-407E-A947-70E740481C1C}">
                          <a14:useLocalDpi xmlns:a14="http://schemas.microsoft.com/office/drawing/2010/main" val="0"/>
                        </a:ext>
                      </a:extLst>
                    </a:blip>
                    <a:srcRect l="5130" t="11111" r="5981" b="7408"/>
                    <a:stretch>
                      <a:fillRect/>
                    </a:stretch>
                  </pic:blipFill>
                  <pic:spPr bwMode="auto">
                    <a:xfrm>
                      <a:off x="0" y="0"/>
                      <a:ext cx="4543425" cy="3123292"/>
                    </a:xfrm>
                    <a:prstGeom prst="rect">
                      <a:avLst/>
                    </a:prstGeom>
                    <a:noFill/>
                    <a:ln>
                      <a:noFill/>
                    </a:ln>
                  </pic:spPr>
                </pic:pic>
              </a:graphicData>
            </a:graphic>
            <wp14:sizeRelH relativeFrom="page">
              <wp14:pctWidth>0</wp14:pctWidth>
            </wp14:sizeRelH>
            <wp14:sizeRelV relativeFrom="page">
              <wp14:pctHeight>0</wp14:pctHeight>
            </wp14:sizeRelV>
          </wp:anchor>
        </w:drawing>
      </w:r>
      <w:r w:rsidR="00140658">
        <w:br w:type="page"/>
      </w:r>
    </w:p>
    <w:p w:rsidR="00BA774B" w:rsidRDefault="00140658" w:rsidP="003A21F2">
      <w:pPr>
        <w:pStyle w:val="Overskrift1"/>
      </w:pPr>
      <w:bookmarkStart w:id="4" w:name="_Toc405116203"/>
      <w:r w:rsidRPr="00140658">
        <w:t>Hover-Torsteds beliggenhed</w:t>
      </w:r>
      <w:bookmarkEnd w:id="4"/>
    </w:p>
    <w:p w:rsidR="00BA774B" w:rsidRPr="00BA774B" w:rsidRDefault="00BA774B" w:rsidP="00BA774B">
      <w:pPr>
        <w:rPr>
          <w:sz w:val="28"/>
          <w:szCs w:val="28"/>
        </w:rPr>
      </w:pPr>
      <w:r w:rsidRPr="00BA774B">
        <w:rPr>
          <w:sz w:val="24"/>
          <w:szCs w:val="24"/>
        </w:rPr>
        <w:t xml:space="preserve">Hover og Torsted ligger centralt placeret i det vestjyske, </w:t>
      </w:r>
      <w:r>
        <w:rPr>
          <w:sz w:val="24"/>
          <w:szCs w:val="24"/>
        </w:rPr>
        <w:t>og vi</w:t>
      </w:r>
      <w:r w:rsidR="003A21F2">
        <w:rPr>
          <w:sz w:val="24"/>
          <w:szCs w:val="24"/>
        </w:rPr>
        <w:t xml:space="preserve"> har</w:t>
      </w:r>
      <w:r>
        <w:rPr>
          <w:sz w:val="24"/>
          <w:szCs w:val="24"/>
        </w:rPr>
        <w:t xml:space="preserve"> inden for en ½ times </w:t>
      </w:r>
      <w:r w:rsidR="003A21F2">
        <w:rPr>
          <w:sz w:val="24"/>
          <w:szCs w:val="24"/>
        </w:rPr>
        <w:t>kørsel</w:t>
      </w:r>
      <w:r>
        <w:rPr>
          <w:sz w:val="24"/>
          <w:szCs w:val="24"/>
        </w:rPr>
        <w:t xml:space="preserve"> alt, hvad man kunne ønske sig af kultur, indkøbsmuligheder, bus og tog. Vi har</w:t>
      </w:r>
      <w:r w:rsidRPr="00BA774B">
        <w:rPr>
          <w:sz w:val="24"/>
          <w:szCs w:val="24"/>
        </w:rPr>
        <w:t xml:space="preserve"> kun ca. 1 ½ times kørsel til de st</w:t>
      </w:r>
      <w:r>
        <w:rPr>
          <w:sz w:val="24"/>
          <w:szCs w:val="24"/>
        </w:rPr>
        <w:t>ør</w:t>
      </w:r>
      <w:r w:rsidRPr="00BA774B">
        <w:rPr>
          <w:sz w:val="24"/>
          <w:szCs w:val="24"/>
        </w:rPr>
        <w:t>re øst</w:t>
      </w:r>
      <w:r>
        <w:rPr>
          <w:sz w:val="24"/>
          <w:szCs w:val="24"/>
        </w:rPr>
        <w:t>jyske byer og ligger godt placeret i forhold til det nye supersygehus i Gødstrup.</w:t>
      </w:r>
    </w:p>
    <w:p w:rsidR="00BA774B" w:rsidRPr="00BA774B" w:rsidRDefault="00BA774B" w:rsidP="00BA774B"/>
    <w:p w:rsidR="00FF381E" w:rsidRDefault="000F259D" w:rsidP="00FF381E">
      <w:r w:rsidRPr="00703ED4">
        <w:rPr>
          <w:b/>
          <w:noProof/>
          <w:sz w:val="32"/>
          <w:szCs w:val="32"/>
          <w:lang w:eastAsia="da-DK"/>
        </w:rPr>
        <w:drawing>
          <wp:anchor distT="0" distB="0" distL="114300" distR="114300" simplePos="0" relativeHeight="251697152" behindDoc="0" locked="0" layoutInCell="1" allowOverlap="1" wp14:anchorId="1B345199" wp14:editId="412B1E78">
            <wp:simplePos x="0" y="0"/>
            <wp:positionH relativeFrom="margin">
              <wp:align>center</wp:align>
            </wp:positionH>
            <wp:positionV relativeFrom="paragraph">
              <wp:posOffset>5008245</wp:posOffset>
            </wp:positionV>
            <wp:extent cx="2628900" cy="1666875"/>
            <wp:effectExtent l="0" t="0" r="0" b="9525"/>
            <wp:wrapNone/>
            <wp:docPr id="28" name="Billede 1" descr="http://www.hover-torsted.dk/images/logo_stor.jpg"/>
            <wp:cNvGraphicFramePr/>
            <a:graphic xmlns:a="http://schemas.openxmlformats.org/drawingml/2006/main">
              <a:graphicData uri="http://schemas.openxmlformats.org/drawingml/2006/picture">
                <pic:pic xmlns:pic="http://schemas.openxmlformats.org/drawingml/2006/picture">
                  <pic:nvPicPr>
                    <pic:cNvPr id="0" name="Billede 1" descr="http://www.hover-torsted.dk/images/logo_stor.jpg"/>
                    <pic:cNvPicPr>
                      <a:picLocks noChangeAspect="1" noChangeArrowheads="1"/>
                    </pic:cNvPicPr>
                  </pic:nvPicPr>
                  <pic:blipFill>
                    <a:blip r:embed="rId9" cstate="print"/>
                    <a:srcRect/>
                    <a:stretch>
                      <a:fillRect/>
                    </a:stretch>
                  </pic:blipFill>
                  <pic:spPr bwMode="auto">
                    <a:xfrm>
                      <a:off x="0" y="0"/>
                      <a:ext cx="2628900" cy="1666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A21F2" w:rsidRPr="00BA774B">
        <w:rPr>
          <w:noProof/>
          <w:lang w:eastAsia="da-DK"/>
        </w:rPr>
        <mc:AlternateContent>
          <mc:Choice Requires="wps">
            <w:drawing>
              <wp:anchor distT="45720" distB="45720" distL="114300" distR="114300" simplePos="0" relativeHeight="251687936" behindDoc="0" locked="0" layoutInCell="1" allowOverlap="1" wp14:anchorId="546AF8CD" wp14:editId="26D7AE5C">
                <wp:simplePos x="0" y="0"/>
                <wp:positionH relativeFrom="column">
                  <wp:posOffset>2108835</wp:posOffset>
                </wp:positionH>
                <wp:positionV relativeFrom="paragraph">
                  <wp:posOffset>2217420</wp:posOffset>
                </wp:positionV>
                <wp:extent cx="1009650"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rsidR="00BA774B" w:rsidRPr="00492C47" w:rsidRDefault="00BA774B" w:rsidP="00BA774B">
                            <w:pPr>
                              <w:pStyle w:val="Ingenafstand"/>
                              <w:rPr>
                                <w:b/>
                              </w:rPr>
                            </w:pPr>
                            <w:r w:rsidRPr="00492C47">
                              <w:rPr>
                                <w:b/>
                              </w:rPr>
                              <w:t>HERNING</w:t>
                            </w:r>
                          </w:p>
                          <w:p w:rsidR="00BA774B" w:rsidRDefault="003A21F2" w:rsidP="00BA774B">
                            <w:pPr>
                              <w:pStyle w:val="Ingenafstand"/>
                            </w:pPr>
                            <w:r>
                              <w:t xml:space="preserve">ca. </w:t>
                            </w:r>
                            <w:r w:rsidR="00BA774B">
                              <w:t>37 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6AF8CD" id="_x0000_t202" coordsize="21600,21600" o:spt="202" path="m,l,21600r21600,l21600,xe">
                <v:stroke joinstyle="miter"/>
                <v:path gradientshapeok="t" o:connecttype="rect"/>
              </v:shapetype>
              <v:shape id="Tekstfelt 2" o:spid="_x0000_s1026" type="#_x0000_t202" style="position:absolute;margin-left:166.05pt;margin-top:174.6pt;width:79.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" filled="f" stroked="f">
                <v:textbox style="mso-fit-shape-to-text:t">
                  <w:txbxContent>
                    <w:p w:rsidR="00BA774B" w:rsidRPr="00492C47" w:rsidRDefault="00BA774B" w:rsidP="00BA774B">
                      <w:pPr>
                        <w:pStyle w:val="Ingenafstand"/>
                        <w:rPr>
                          <w:b/>
                        </w:rPr>
                      </w:pPr>
                      <w:r w:rsidRPr="00492C47">
                        <w:rPr>
                          <w:b/>
                        </w:rPr>
                        <w:t>HERNING</w:t>
                      </w:r>
                    </w:p>
                    <w:p w:rsidR="00BA774B" w:rsidRDefault="003A21F2" w:rsidP="00BA774B">
                      <w:pPr>
                        <w:pStyle w:val="Ingenafstand"/>
                      </w:pPr>
                      <w:r>
                        <w:t xml:space="preserve">ca. </w:t>
                      </w:r>
                      <w:r w:rsidR="00BA774B">
                        <w:t>37 min.</w:t>
                      </w:r>
                    </w:p>
                  </w:txbxContent>
                </v:textbox>
                <w10:wrap type="square"/>
              </v:shape>
            </w:pict>
          </mc:Fallback>
        </mc:AlternateContent>
      </w:r>
      <w:r w:rsidR="003A21F2" w:rsidRPr="00BA774B">
        <w:rPr>
          <w:noProof/>
          <w:lang w:eastAsia="da-DK"/>
        </w:rPr>
        <mc:AlternateContent>
          <mc:Choice Requires="wps">
            <w:drawing>
              <wp:anchor distT="45720" distB="45720" distL="114300" distR="114300" simplePos="0" relativeHeight="251693056" behindDoc="0" locked="0" layoutInCell="1" allowOverlap="1" wp14:anchorId="3B48C9C0" wp14:editId="7270ABC8">
                <wp:simplePos x="0" y="0"/>
                <wp:positionH relativeFrom="column">
                  <wp:posOffset>1031875</wp:posOffset>
                </wp:positionH>
                <wp:positionV relativeFrom="paragraph">
                  <wp:posOffset>2988945</wp:posOffset>
                </wp:positionV>
                <wp:extent cx="86677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noFill/>
                        <a:ln w="9525">
                          <a:noFill/>
                          <a:miter lim="800000"/>
                          <a:headEnd/>
                          <a:tailEnd/>
                        </a:ln>
                      </wps:spPr>
                      <wps:txbx>
                        <w:txbxContent>
                          <w:p w:rsidR="00BA774B" w:rsidRPr="00492C47" w:rsidRDefault="00BA774B" w:rsidP="00BA774B">
                            <w:pPr>
                              <w:pStyle w:val="Ingenafstand"/>
                              <w:rPr>
                                <w:b/>
                              </w:rPr>
                            </w:pPr>
                            <w:r w:rsidRPr="00492C47">
                              <w:rPr>
                                <w:b/>
                              </w:rPr>
                              <w:t>SKJERN</w:t>
                            </w:r>
                          </w:p>
                          <w:p w:rsidR="00BA774B" w:rsidRDefault="003A21F2" w:rsidP="00BA774B">
                            <w:pPr>
                              <w:pStyle w:val="Ingenafstand"/>
                            </w:pPr>
                            <w:r>
                              <w:t xml:space="preserve">ca. </w:t>
                            </w:r>
                            <w:r w:rsidR="00BA774B">
                              <w:t>25 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8C9C0" id="_x0000_s1027" type="#_x0000_t202" style="position:absolute;margin-left:81.25pt;margin-top:235.35pt;width:68.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" filled="f" stroked="f">
                <v:textbox style="mso-fit-shape-to-text:t">
                  <w:txbxContent>
                    <w:p w:rsidR="00BA774B" w:rsidRPr="00492C47" w:rsidRDefault="00BA774B" w:rsidP="00BA774B">
                      <w:pPr>
                        <w:pStyle w:val="Ingenafstand"/>
                        <w:rPr>
                          <w:b/>
                        </w:rPr>
                      </w:pPr>
                      <w:r w:rsidRPr="00492C47">
                        <w:rPr>
                          <w:b/>
                        </w:rPr>
                        <w:t>SKJERN</w:t>
                      </w:r>
                    </w:p>
                    <w:p w:rsidR="00BA774B" w:rsidRDefault="003A21F2" w:rsidP="00BA774B">
                      <w:pPr>
                        <w:pStyle w:val="Ingenafstand"/>
                      </w:pPr>
                      <w:r>
                        <w:t xml:space="preserve">ca. </w:t>
                      </w:r>
                      <w:r w:rsidR="00BA774B">
                        <w:t>25 min.</w:t>
                      </w:r>
                    </w:p>
                  </w:txbxContent>
                </v:textbox>
                <w10:wrap type="square"/>
              </v:shape>
            </w:pict>
          </mc:Fallback>
        </mc:AlternateContent>
      </w:r>
      <w:r w:rsidR="003A21F2" w:rsidRPr="00BA774B">
        <w:rPr>
          <w:noProof/>
          <w:lang w:eastAsia="da-DK"/>
        </w:rPr>
        <mc:AlternateContent>
          <mc:Choice Requires="wps">
            <w:drawing>
              <wp:anchor distT="45720" distB="45720" distL="114300" distR="114300" simplePos="0" relativeHeight="251692032" behindDoc="0" locked="0" layoutInCell="1" allowOverlap="1" wp14:anchorId="677AFA1C" wp14:editId="73D9F815">
                <wp:simplePos x="0" y="0"/>
                <wp:positionH relativeFrom="column">
                  <wp:posOffset>-260350</wp:posOffset>
                </wp:positionH>
                <wp:positionV relativeFrom="paragraph">
                  <wp:posOffset>2397125</wp:posOffset>
                </wp:positionV>
                <wp:extent cx="1019175" cy="1404620"/>
                <wp:effectExtent l="0" t="0" r="0" b="0"/>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noFill/>
                        <a:ln w="9525">
                          <a:noFill/>
                          <a:miter lim="800000"/>
                          <a:headEnd/>
                          <a:tailEnd/>
                        </a:ln>
                      </wps:spPr>
                      <wps:txbx>
                        <w:txbxContent>
                          <w:p w:rsidR="00BA774B" w:rsidRPr="00492C47" w:rsidRDefault="00BA774B" w:rsidP="00BA774B">
                            <w:pPr>
                              <w:pStyle w:val="Ingenafstand"/>
                              <w:rPr>
                                <w:b/>
                              </w:rPr>
                            </w:pPr>
                            <w:r w:rsidRPr="00492C47">
                              <w:rPr>
                                <w:b/>
                              </w:rPr>
                              <w:t>RINGKØBING</w:t>
                            </w:r>
                          </w:p>
                          <w:p w:rsidR="00BA774B" w:rsidRDefault="003A21F2" w:rsidP="00BA774B">
                            <w:pPr>
                              <w:pStyle w:val="Ingenafstand"/>
                            </w:pPr>
                            <w:r>
                              <w:t>ca.</w:t>
                            </w:r>
                            <w:r w:rsidR="00BA774B">
                              <w:t>16 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7AFA1C" id="_x0000_s1028" type="#_x0000_t202" style="position:absolute;margin-left:-20.5pt;margin-top:188.75pt;width:80.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" filled="f" stroked="f">
                <v:textbox style="mso-fit-shape-to-text:t">
                  <w:txbxContent>
                    <w:p w:rsidR="00BA774B" w:rsidRPr="00492C47" w:rsidRDefault="00BA774B" w:rsidP="00BA774B">
                      <w:pPr>
                        <w:pStyle w:val="Ingenafstand"/>
                        <w:rPr>
                          <w:b/>
                        </w:rPr>
                      </w:pPr>
                      <w:r w:rsidRPr="00492C47">
                        <w:rPr>
                          <w:b/>
                        </w:rPr>
                        <w:t>RINGKØBING</w:t>
                      </w:r>
                    </w:p>
                    <w:p w:rsidR="00BA774B" w:rsidRDefault="003A21F2" w:rsidP="00BA774B">
                      <w:pPr>
                        <w:pStyle w:val="Ingenafstand"/>
                      </w:pPr>
                      <w:r>
                        <w:t>ca.</w:t>
                      </w:r>
                      <w:r w:rsidR="00BA774B">
                        <w:t>16 min.</w:t>
                      </w:r>
                    </w:p>
                  </w:txbxContent>
                </v:textbox>
                <w10:wrap type="square"/>
              </v:shape>
            </w:pict>
          </mc:Fallback>
        </mc:AlternateContent>
      </w:r>
      <w:r w:rsidR="003A21F2" w:rsidRPr="00BA774B">
        <w:rPr>
          <w:noProof/>
          <w:lang w:eastAsia="da-DK"/>
        </w:rPr>
        <mc:AlternateContent>
          <mc:Choice Requires="wps">
            <w:drawing>
              <wp:anchor distT="45720" distB="45720" distL="114300" distR="114300" simplePos="0" relativeHeight="251694080" behindDoc="0" locked="0" layoutInCell="1" allowOverlap="1" wp14:anchorId="0C0F3DC3" wp14:editId="3FC10655">
                <wp:simplePos x="0" y="0"/>
                <wp:positionH relativeFrom="column">
                  <wp:posOffset>-120015</wp:posOffset>
                </wp:positionH>
                <wp:positionV relativeFrom="paragraph">
                  <wp:posOffset>1722120</wp:posOffset>
                </wp:positionV>
                <wp:extent cx="914400"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noFill/>
                        <a:ln w="9525">
                          <a:noFill/>
                          <a:miter lim="800000"/>
                          <a:headEnd/>
                          <a:tailEnd/>
                        </a:ln>
                      </wps:spPr>
                      <wps:txbx>
                        <w:txbxContent>
                          <w:p w:rsidR="00BA774B" w:rsidRPr="00492C47" w:rsidRDefault="00BA774B" w:rsidP="00BA774B">
                            <w:pPr>
                              <w:pStyle w:val="Ingenafstand"/>
                              <w:rPr>
                                <w:b/>
                              </w:rPr>
                            </w:pPr>
                            <w:r w:rsidRPr="00492C47">
                              <w:rPr>
                                <w:b/>
                              </w:rPr>
                              <w:t>ULFBORG</w:t>
                            </w:r>
                          </w:p>
                          <w:p w:rsidR="00BA774B" w:rsidRDefault="003A21F2" w:rsidP="00BA774B">
                            <w:pPr>
                              <w:pStyle w:val="Ingenafstand"/>
                            </w:pPr>
                            <w:r>
                              <w:t xml:space="preserve">ca. </w:t>
                            </w:r>
                            <w:r w:rsidR="00BA774B">
                              <w:t>21 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F3DC3" id="_x0000_s1029" type="#_x0000_t202" style="position:absolute;margin-left:-9.45pt;margin-top:135.6pt;width:1in;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" filled="f" stroked="f">
                <v:textbox style="mso-fit-shape-to-text:t">
                  <w:txbxContent>
                    <w:p w:rsidR="00BA774B" w:rsidRPr="00492C47" w:rsidRDefault="00BA774B" w:rsidP="00BA774B">
                      <w:pPr>
                        <w:pStyle w:val="Ingenafstand"/>
                        <w:rPr>
                          <w:b/>
                        </w:rPr>
                      </w:pPr>
                      <w:r w:rsidRPr="00492C47">
                        <w:rPr>
                          <w:b/>
                        </w:rPr>
                        <w:t>ULFBORG</w:t>
                      </w:r>
                    </w:p>
                    <w:p w:rsidR="00BA774B" w:rsidRDefault="003A21F2" w:rsidP="00BA774B">
                      <w:pPr>
                        <w:pStyle w:val="Ingenafstand"/>
                      </w:pPr>
                      <w:r>
                        <w:t xml:space="preserve">ca. </w:t>
                      </w:r>
                      <w:r w:rsidR="00BA774B">
                        <w:t>21 min.</w:t>
                      </w:r>
                    </w:p>
                  </w:txbxContent>
                </v:textbox>
                <w10:wrap type="square"/>
              </v:shape>
            </w:pict>
          </mc:Fallback>
        </mc:AlternateContent>
      </w:r>
      <w:r w:rsidR="00BA774B" w:rsidRPr="00BA774B">
        <w:rPr>
          <w:noProof/>
          <w:lang w:eastAsia="da-DK"/>
        </w:rPr>
        <mc:AlternateContent>
          <mc:Choice Requires="wps">
            <w:drawing>
              <wp:anchor distT="45720" distB="45720" distL="114300" distR="114300" simplePos="0" relativeHeight="251686912" behindDoc="0" locked="0" layoutInCell="1" allowOverlap="1" wp14:anchorId="10078B8E" wp14:editId="0C817977">
                <wp:simplePos x="0" y="0"/>
                <wp:positionH relativeFrom="column">
                  <wp:posOffset>1251585</wp:posOffset>
                </wp:positionH>
                <wp:positionV relativeFrom="paragraph">
                  <wp:posOffset>1330325</wp:posOffset>
                </wp:positionV>
                <wp:extent cx="904875" cy="1404620"/>
                <wp:effectExtent l="0" t="0" r="0" b="0"/>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noFill/>
                        <a:ln w="9525">
                          <a:noFill/>
                          <a:miter lim="800000"/>
                          <a:headEnd/>
                          <a:tailEnd/>
                        </a:ln>
                      </wps:spPr>
                      <wps:txbx>
                        <w:txbxContent>
                          <w:p w:rsidR="00BA774B" w:rsidRPr="00492C47" w:rsidRDefault="00BA774B" w:rsidP="00BA774B">
                            <w:pPr>
                              <w:pStyle w:val="Ingenafstand"/>
                              <w:rPr>
                                <w:b/>
                              </w:rPr>
                            </w:pPr>
                            <w:r w:rsidRPr="00492C47">
                              <w:rPr>
                                <w:b/>
                              </w:rPr>
                              <w:t>HOLSTEBRO</w:t>
                            </w:r>
                          </w:p>
                          <w:p w:rsidR="00BA774B" w:rsidRDefault="003A21F2" w:rsidP="00BA774B">
                            <w:pPr>
                              <w:pStyle w:val="Ingenafstand"/>
                            </w:pPr>
                            <w:r>
                              <w:t xml:space="preserve">ca. </w:t>
                            </w:r>
                            <w:r w:rsidR="00BA774B">
                              <w:t>29 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78B8E" id="_x0000_s1030" type="#_x0000_t202" style="position:absolute;margin-left:98.55pt;margin-top:104.75pt;width:71.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" filled="f" stroked="f">
                <v:textbox style="mso-fit-shape-to-text:t">
                  <w:txbxContent>
                    <w:p w:rsidR="00BA774B" w:rsidRPr="00492C47" w:rsidRDefault="00BA774B" w:rsidP="00BA774B">
                      <w:pPr>
                        <w:pStyle w:val="Ingenafstand"/>
                        <w:rPr>
                          <w:b/>
                        </w:rPr>
                      </w:pPr>
                      <w:r w:rsidRPr="00492C47">
                        <w:rPr>
                          <w:b/>
                        </w:rPr>
                        <w:t>HOLSTEBRO</w:t>
                      </w:r>
                    </w:p>
                    <w:p w:rsidR="00BA774B" w:rsidRDefault="003A21F2" w:rsidP="00BA774B">
                      <w:pPr>
                        <w:pStyle w:val="Ingenafstand"/>
                      </w:pPr>
                      <w:r>
                        <w:t xml:space="preserve">ca. </w:t>
                      </w:r>
                      <w:r w:rsidR="00BA774B">
                        <w:t>29 min.</w:t>
                      </w:r>
                    </w:p>
                  </w:txbxContent>
                </v:textbox>
                <w10:wrap type="square"/>
              </v:shape>
            </w:pict>
          </mc:Fallback>
        </mc:AlternateContent>
      </w:r>
      <w:r w:rsidR="00BA774B" w:rsidRPr="00BA774B">
        <w:rPr>
          <w:noProof/>
          <w:lang w:eastAsia="da-DK"/>
        </w:rPr>
        <mc:AlternateContent>
          <mc:Choice Requires="wps">
            <w:drawing>
              <wp:anchor distT="0" distB="0" distL="114300" distR="114300" simplePos="0" relativeHeight="251675648" behindDoc="0" locked="0" layoutInCell="1" allowOverlap="1" wp14:anchorId="5E1D8A84" wp14:editId="2E57E450">
                <wp:simplePos x="0" y="0"/>
                <wp:positionH relativeFrom="column">
                  <wp:posOffset>1099185</wp:posOffset>
                </wp:positionH>
                <wp:positionV relativeFrom="paragraph">
                  <wp:posOffset>1435100</wp:posOffset>
                </wp:positionV>
                <wp:extent cx="219075" cy="219075"/>
                <wp:effectExtent l="0" t="0" r="28575" b="28575"/>
                <wp:wrapNone/>
                <wp:docPr id="26" name="Ellipse 26"/>
                <wp:cNvGraphicFramePr/>
                <a:graphic xmlns:a="http://schemas.openxmlformats.org/drawingml/2006/main">
                  <a:graphicData uri="http://schemas.microsoft.com/office/word/2010/wordprocessingShape">
                    <wps:wsp>
                      <wps:cNvSpPr/>
                      <wps:spPr>
                        <a:xfrm>
                          <a:off x="0" y="0"/>
                          <a:ext cx="219075" cy="2190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2E3B8B" id="Ellipse 26" o:spid="_x0000_s1026" style="position:absolute;margin-left:86.55pt;margin-top:113pt;width:17.25pt;height:17.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" fillcolor="#5b9bd5" strokecolor="#41719c" strokeweight="1pt">
                <v:stroke joinstyle="miter"/>
              </v:oval>
            </w:pict>
          </mc:Fallback>
        </mc:AlternateContent>
      </w:r>
      <w:r w:rsidR="00BA774B" w:rsidRPr="00BA774B">
        <w:rPr>
          <w:noProof/>
          <w:lang w:eastAsia="da-DK"/>
        </w:rPr>
        <mc:AlternateContent>
          <mc:Choice Requires="wps">
            <w:drawing>
              <wp:anchor distT="0" distB="0" distL="114300" distR="114300" simplePos="0" relativeHeight="251681792" behindDoc="0" locked="0" layoutInCell="1" allowOverlap="1" wp14:anchorId="7CDE9C4A" wp14:editId="031EAAD0">
                <wp:simplePos x="0" y="0"/>
                <wp:positionH relativeFrom="column">
                  <wp:posOffset>508635</wp:posOffset>
                </wp:positionH>
                <wp:positionV relativeFrom="paragraph">
                  <wp:posOffset>1886585</wp:posOffset>
                </wp:positionV>
                <wp:extent cx="95250" cy="81915"/>
                <wp:effectExtent l="0" t="0" r="19050" b="13335"/>
                <wp:wrapNone/>
                <wp:docPr id="6" name="Ellipse 6"/>
                <wp:cNvGraphicFramePr/>
                <a:graphic xmlns:a="http://schemas.openxmlformats.org/drawingml/2006/main">
                  <a:graphicData uri="http://schemas.microsoft.com/office/word/2010/wordprocessingShape">
                    <wps:wsp>
                      <wps:cNvSpPr/>
                      <wps:spPr>
                        <a:xfrm>
                          <a:off x="0" y="0"/>
                          <a:ext cx="95250" cy="8191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83071" id="Ellipse 6" o:spid="_x0000_s1026" style="position:absolute;margin-left:40.05pt;margin-top:148.55pt;width:7.5pt;height: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" fillcolor="#5b9bd5" strokecolor="#41719c" strokeweight="1pt">
                <v:stroke joinstyle="miter"/>
              </v:oval>
            </w:pict>
          </mc:Fallback>
        </mc:AlternateContent>
      </w:r>
      <w:r w:rsidR="00BA774B" w:rsidRPr="00BA774B">
        <w:rPr>
          <w:noProof/>
          <w:lang w:eastAsia="da-DK"/>
        </w:rPr>
        <mc:AlternateContent>
          <mc:Choice Requires="wps">
            <w:drawing>
              <wp:anchor distT="0" distB="0" distL="114300" distR="114300" simplePos="0" relativeHeight="251684864" behindDoc="0" locked="0" layoutInCell="1" allowOverlap="1" wp14:anchorId="4A8B9EA4" wp14:editId="6951D271">
                <wp:simplePos x="0" y="0"/>
                <wp:positionH relativeFrom="column">
                  <wp:posOffset>694055</wp:posOffset>
                </wp:positionH>
                <wp:positionV relativeFrom="paragraph">
                  <wp:posOffset>2191385</wp:posOffset>
                </wp:positionV>
                <wp:extent cx="68093" cy="72957"/>
                <wp:effectExtent l="19050" t="38100" r="46355" b="41910"/>
                <wp:wrapNone/>
                <wp:docPr id="11" name="5-takket stjerne 11"/>
                <wp:cNvGraphicFramePr/>
                <a:graphic xmlns:a="http://schemas.openxmlformats.org/drawingml/2006/main">
                  <a:graphicData uri="http://schemas.microsoft.com/office/word/2010/wordprocessingShape">
                    <wps:wsp>
                      <wps:cNvSpPr/>
                      <wps:spPr>
                        <a:xfrm>
                          <a:off x="0" y="0"/>
                          <a:ext cx="68093" cy="72957"/>
                        </a:xfrm>
                        <a:prstGeom prst="star5">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3089F0" id="5-takket stjerne 11" o:spid="_x0000_s1026" style="position:absolute;margin-left:54.65pt;margin-top:172.55pt;width:5.35pt;height:5.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093,7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" path="m,27867r26009,l34047,r8037,27867l68093,27867,47051,45090r8037,27867l34047,55734,13005,72957,21042,45090,,27867xe" fillcolor="#70ad47" strokecolor="#507e32" strokeweight="1pt">
                <v:stroke joinstyle="miter"/>
                <v:path arrowok="t" o:connecttype="custom" o:connectlocs="0,27867;26009,27867;34047,0;42084,27867;68093,27867;47051,45090;55088,72957;34047,55734;13005,72957;21042,45090;0,27867" o:connectangles="0,0,0,0,0,0,0,0,0,0,0"/>
              </v:shape>
            </w:pict>
          </mc:Fallback>
        </mc:AlternateContent>
      </w:r>
      <w:r w:rsidR="00BA774B" w:rsidRPr="00BA774B">
        <w:rPr>
          <w:noProof/>
          <w:lang w:eastAsia="da-DK"/>
        </w:rPr>
        <mc:AlternateContent>
          <mc:Choice Requires="wps">
            <w:drawing>
              <wp:anchor distT="45720" distB="45720" distL="114300" distR="114300" simplePos="0" relativeHeight="251689984" behindDoc="0" locked="0" layoutInCell="1" allowOverlap="1" wp14:anchorId="03033A3B" wp14:editId="2DDDA29B">
                <wp:simplePos x="0" y="0"/>
                <wp:positionH relativeFrom="column">
                  <wp:posOffset>746760</wp:posOffset>
                </wp:positionH>
                <wp:positionV relativeFrom="paragraph">
                  <wp:posOffset>2248535</wp:posOffset>
                </wp:positionV>
                <wp:extent cx="838200" cy="1404620"/>
                <wp:effectExtent l="0" t="0" r="0" b="0"/>
                <wp:wrapSquare wrapText="bothSides"/>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noFill/>
                        <a:ln w="9525">
                          <a:noFill/>
                          <a:miter lim="800000"/>
                          <a:headEnd/>
                          <a:tailEnd/>
                        </a:ln>
                      </wps:spPr>
                      <wps:txbx>
                        <w:txbxContent>
                          <w:p w:rsidR="00BA774B" w:rsidRPr="00492C47" w:rsidRDefault="00BA774B" w:rsidP="00BA774B">
                            <w:pPr>
                              <w:rPr>
                                <w:b/>
                              </w:rPr>
                            </w:pPr>
                            <w:r w:rsidRPr="00492C47">
                              <w:rPr>
                                <w:b/>
                              </w:rPr>
                              <w:t>HOVER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33A3B" id="_x0000_s1031" type="#_x0000_t202" style="position:absolute;margin-left:58.8pt;margin-top:177.05pt;width:66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" filled="f" stroked="f">
                <v:textbox style="mso-fit-shape-to-text:t">
                  <w:txbxContent>
                    <w:p w:rsidR="00BA774B" w:rsidRPr="00492C47" w:rsidRDefault="00BA774B" w:rsidP="00BA774B">
                      <w:pPr>
                        <w:rPr>
                          <w:b/>
                        </w:rPr>
                      </w:pPr>
                      <w:r w:rsidRPr="00492C47">
                        <w:rPr>
                          <w:b/>
                        </w:rPr>
                        <w:t>HOVER</w:t>
                      </w:r>
                    </w:p>
                  </w:txbxContent>
                </v:textbox>
                <w10:wrap type="square"/>
              </v:shape>
            </w:pict>
          </mc:Fallback>
        </mc:AlternateContent>
      </w:r>
      <w:r w:rsidR="00BA774B" w:rsidRPr="00BA774B">
        <w:rPr>
          <w:noProof/>
          <w:lang w:eastAsia="da-DK"/>
        </w:rPr>
        <mc:AlternateContent>
          <mc:Choice Requires="wps">
            <w:drawing>
              <wp:anchor distT="0" distB="0" distL="114300" distR="114300" simplePos="0" relativeHeight="251683840" behindDoc="0" locked="0" layoutInCell="1" allowOverlap="1" wp14:anchorId="2AB3DE7E" wp14:editId="516B4B82">
                <wp:simplePos x="0" y="0"/>
                <wp:positionH relativeFrom="column">
                  <wp:posOffset>694055</wp:posOffset>
                </wp:positionH>
                <wp:positionV relativeFrom="paragraph">
                  <wp:posOffset>2327910</wp:posOffset>
                </wp:positionV>
                <wp:extent cx="68093" cy="72957"/>
                <wp:effectExtent l="19050" t="38100" r="46355" b="41910"/>
                <wp:wrapNone/>
                <wp:docPr id="10" name="5-takket stjerne 10"/>
                <wp:cNvGraphicFramePr/>
                <a:graphic xmlns:a="http://schemas.openxmlformats.org/drawingml/2006/main">
                  <a:graphicData uri="http://schemas.microsoft.com/office/word/2010/wordprocessingShape">
                    <wps:wsp>
                      <wps:cNvSpPr/>
                      <wps:spPr>
                        <a:xfrm>
                          <a:off x="0" y="0"/>
                          <a:ext cx="68093" cy="72957"/>
                        </a:xfrm>
                        <a:prstGeom prst="star5">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62400D" id="5-takket stjerne 10" o:spid="_x0000_s1026" style="position:absolute;margin-left:54.65pt;margin-top:183.3pt;width:5.35pt;height:5.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093,7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" path="m,27867r26009,l34047,r8037,27867l68093,27867,47051,45090r8037,27867l34047,55734,13005,72957,21042,45090,,27867xe" fillcolor="#70ad47" strokecolor="#507e32" strokeweight="1pt">
                <v:stroke joinstyle="miter"/>
                <v:path arrowok="t" o:connecttype="custom" o:connectlocs="0,27867;26009,27867;34047,0;42084,27867;68093,27867;47051,45090;55088,72957;34047,55734;13005,72957;21042,45090;0,27867" o:connectangles="0,0,0,0,0,0,0,0,0,0,0"/>
              </v:shape>
            </w:pict>
          </mc:Fallback>
        </mc:AlternateContent>
      </w:r>
      <w:r w:rsidR="00BA774B" w:rsidRPr="00BA774B">
        <w:rPr>
          <w:noProof/>
          <w:lang w:eastAsia="da-DK"/>
        </w:rPr>
        <mc:AlternateContent>
          <mc:Choice Requires="wps">
            <w:drawing>
              <wp:anchor distT="45720" distB="45720" distL="114300" distR="114300" simplePos="0" relativeHeight="251688960" behindDoc="0" locked="0" layoutInCell="1" allowOverlap="1" wp14:anchorId="1C3C9BDC" wp14:editId="5C341465">
                <wp:simplePos x="0" y="0"/>
                <wp:positionH relativeFrom="column">
                  <wp:posOffset>689610</wp:posOffset>
                </wp:positionH>
                <wp:positionV relativeFrom="paragraph">
                  <wp:posOffset>2049145</wp:posOffset>
                </wp:positionV>
                <wp:extent cx="781050" cy="1404620"/>
                <wp:effectExtent l="0" t="0" r="0" b="0"/>
                <wp:wrapSquare wrapText="bothSides"/>
                <wp:docPr id="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noFill/>
                        <a:ln w="9525">
                          <a:noFill/>
                          <a:miter lim="800000"/>
                          <a:headEnd/>
                          <a:tailEnd/>
                        </a:ln>
                      </wps:spPr>
                      <wps:txbx>
                        <w:txbxContent>
                          <w:p w:rsidR="00BA774B" w:rsidRPr="00492C47" w:rsidRDefault="00BA774B" w:rsidP="00BA774B">
                            <w:pPr>
                              <w:rPr>
                                <w:b/>
                              </w:rPr>
                            </w:pPr>
                            <w:r w:rsidRPr="00492C47">
                              <w:rPr>
                                <w:b/>
                              </w:rPr>
                              <w:t>TORSTED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C9BDC" id="_x0000_s1032" type="#_x0000_t202" style="position:absolute;margin-left:54.3pt;margin-top:161.35pt;width:61.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" filled="f" stroked="f">
                <v:textbox style="mso-fit-shape-to-text:t">
                  <w:txbxContent>
                    <w:p w:rsidR="00BA774B" w:rsidRPr="00492C47" w:rsidRDefault="00BA774B" w:rsidP="00BA774B">
                      <w:pPr>
                        <w:rPr>
                          <w:b/>
                        </w:rPr>
                      </w:pPr>
                      <w:r w:rsidRPr="00492C47">
                        <w:rPr>
                          <w:b/>
                        </w:rPr>
                        <w:t>TORSTED</w:t>
                      </w:r>
                    </w:p>
                  </w:txbxContent>
                </v:textbox>
                <w10:wrap type="square"/>
              </v:shape>
            </w:pict>
          </mc:Fallback>
        </mc:AlternateContent>
      </w:r>
      <w:r w:rsidR="00BA774B" w:rsidRPr="00BA774B">
        <w:rPr>
          <w:noProof/>
          <w:lang w:eastAsia="da-DK"/>
        </w:rPr>
        <mc:AlternateContent>
          <mc:Choice Requires="wps">
            <w:drawing>
              <wp:anchor distT="0" distB="0" distL="114300" distR="114300" simplePos="0" relativeHeight="251678720" behindDoc="0" locked="0" layoutInCell="1" allowOverlap="1" wp14:anchorId="54FF5FD9" wp14:editId="640CFD05">
                <wp:simplePos x="0" y="0"/>
                <wp:positionH relativeFrom="column">
                  <wp:posOffset>394335</wp:posOffset>
                </wp:positionH>
                <wp:positionV relativeFrom="paragraph">
                  <wp:posOffset>2587625</wp:posOffset>
                </wp:positionV>
                <wp:extent cx="142875" cy="123825"/>
                <wp:effectExtent l="0" t="0" r="28575" b="28575"/>
                <wp:wrapNone/>
                <wp:docPr id="24" name="Ellipse 24"/>
                <wp:cNvGraphicFramePr/>
                <a:graphic xmlns:a="http://schemas.openxmlformats.org/drawingml/2006/main">
                  <a:graphicData uri="http://schemas.microsoft.com/office/word/2010/wordprocessingShape">
                    <wps:wsp>
                      <wps:cNvSpPr/>
                      <wps:spPr>
                        <a:xfrm>
                          <a:off x="0" y="0"/>
                          <a:ext cx="142875" cy="1238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F297D7" id="Ellipse 24" o:spid="_x0000_s1026" style="position:absolute;margin-left:31.05pt;margin-top:203.75pt;width:11.25pt;height: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" fillcolor="#5b9bd5" strokecolor="#41719c" strokeweight="1pt">
                <v:stroke joinstyle="miter"/>
              </v:oval>
            </w:pict>
          </mc:Fallback>
        </mc:AlternateContent>
      </w:r>
      <w:r w:rsidR="00BA774B" w:rsidRPr="00BA774B">
        <w:rPr>
          <w:noProof/>
          <w:lang w:eastAsia="da-DK"/>
        </w:rPr>
        <mc:AlternateContent>
          <mc:Choice Requires="wps">
            <w:drawing>
              <wp:anchor distT="45720" distB="45720" distL="114300" distR="114300" simplePos="0" relativeHeight="251691008" behindDoc="0" locked="0" layoutInCell="1" allowOverlap="1" wp14:anchorId="615385F3" wp14:editId="5C46B303">
                <wp:simplePos x="0" y="0"/>
                <wp:positionH relativeFrom="column">
                  <wp:posOffset>1246505</wp:posOffset>
                </wp:positionH>
                <wp:positionV relativeFrom="paragraph">
                  <wp:posOffset>2434590</wp:posOffset>
                </wp:positionV>
                <wp:extent cx="923925" cy="1404620"/>
                <wp:effectExtent l="0" t="0" r="0" b="0"/>
                <wp:wrapSquare wrapText="bothSides"/>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noFill/>
                        <a:ln w="9525">
                          <a:noFill/>
                          <a:miter lim="800000"/>
                          <a:headEnd/>
                          <a:tailEnd/>
                        </a:ln>
                      </wps:spPr>
                      <wps:txbx>
                        <w:txbxContent>
                          <w:p w:rsidR="00BA774B" w:rsidRPr="00492C47" w:rsidRDefault="00BA774B" w:rsidP="00BA774B">
                            <w:pPr>
                              <w:pStyle w:val="Ingenafstand"/>
                              <w:rPr>
                                <w:b/>
                              </w:rPr>
                            </w:pPr>
                            <w:r w:rsidRPr="00492C47">
                              <w:rPr>
                                <w:b/>
                              </w:rPr>
                              <w:t>VIDEBÆK</w:t>
                            </w:r>
                          </w:p>
                          <w:p w:rsidR="00BA774B" w:rsidRDefault="003A21F2" w:rsidP="00BA774B">
                            <w:pPr>
                              <w:pStyle w:val="Ingenafstand"/>
                            </w:pPr>
                            <w:r>
                              <w:t xml:space="preserve">ca. </w:t>
                            </w:r>
                            <w:r w:rsidR="00BA774B">
                              <w:t>17 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5385F3" id="_x0000_s1033" type="#_x0000_t202" style="position:absolute;margin-left:98.15pt;margin-top:191.7pt;width:72.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" filled="f" stroked="f">
                <v:textbox style="mso-fit-shape-to-text:t">
                  <w:txbxContent>
                    <w:p w:rsidR="00BA774B" w:rsidRPr="00492C47" w:rsidRDefault="00BA774B" w:rsidP="00BA774B">
                      <w:pPr>
                        <w:pStyle w:val="Ingenafstand"/>
                        <w:rPr>
                          <w:b/>
                        </w:rPr>
                      </w:pPr>
                      <w:r w:rsidRPr="00492C47">
                        <w:rPr>
                          <w:b/>
                        </w:rPr>
                        <w:t>VIDEBÆK</w:t>
                      </w:r>
                    </w:p>
                    <w:p w:rsidR="00BA774B" w:rsidRDefault="003A21F2" w:rsidP="00BA774B">
                      <w:pPr>
                        <w:pStyle w:val="Ingenafstand"/>
                      </w:pPr>
                      <w:r>
                        <w:t xml:space="preserve">ca. </w:t>
                      </w:r>
                      <w:r w:rsidR="00BA774B">
                        <w:t>17 min</w:t>
                      </w:r>
                    </w:p>
                  </w:txbxContent>
                </v:textbox>
                <w10:wrap type="square"/>
              </v:shape>
            </w:pict>
          </mc:Fallback>
        </mc:AlternateContent>
      </w:r>
      <w:r w:rsidR="00BA774B" w:rsidRPr="00BA774B">
        <w:rPr>
          <w:noProof/>
          <w:lang w:eastAsia="da-DK"/>
        </w:rPr>
        <mc:AlternateContent>
          <mc:Choice Requires="wps">
            <w:drawing>
              <wp:anchor distT="0" distB="0" distL="114300" distR="114300" simplePos="0" relativeHeight="251677696" behindDoc="0" locked="0" layoutInCell="1" allowOverlap="1" wp14:anchorId="1F4E5DF9" wp14:editId="1C77D1CE">
                <wp:simplePos x="0" y="0"/>
                <wp:positionH relativeFrom="column">
                  <wp:posOffset>1232535</wp:posOffset>
                </wp:positionH>
                <wp:positionV relativeFrom="paragraph">
                  <wp:posOffset>2576195</wp:posOffset>
                </wp:positionV>
                <wp:extent cx="100317" cy="105180"/>
                <wp:effectExtent l="0" t="0" r="14605" b="28575"/>
                <wp:wrapNone/>
                <wp:docPr id="22" name="Ellipse 22"/>
                <wp:cNvGraphicFramePr/>
                <a:graphic xmlns:a="http://schemas.openxmlformats.org/drawingml/2006/main">
                  <a:graphicData uri="http://schemas.microsoft.com/office/word/2010/wordprocessingShape">
                    <wps:wsp>
                      <wps:cNvSpPr/>
                      <wps:spPr>
                        <a:xfrm>
                          <a:off x="0" y="0"/>
                          <a:ext cx="100317" cy="1051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79D6C6" id="Ellipse 22" o:spid="_x0000_s1026" style="position:absolute;margin-left:97.05pt;margin-top:202.85pt;width:7.9pt;height:8.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" fillcolor="#5b9bd5" strokecolor="#41719c" strokeweight="1pt">
                <v:stroke joinstyle="miter"/>
              </v:oval>
            </w:pict>
          </mc:Fallback>
        </mc:AlternateContent>
      </w:r>
      <w:r w:rsidR="00BA774B" w:rsidRPr="00BA774B">
        <w:rPr>
          <w:noProof/>
          <w:lang w:eastAsia="da-DK"/>
        </w:rPr>
        <mc:AlternateContent>
          <mc:Choice Requires="wps">
            <w:drawing>
              <wp:anchor distT="0" distB="0" distL="114300" distR="114300" simplePos="0" relativeHeight="251680768" behindDoc="0" locked="0" layoutInCell="1" allowOverlap="1" wp14:anchorId="3BB89617" wp14:editId="3362CA6C">
                <wp:simplePos x="0" y="0"/>
                <wp:positionH relativeFrom="column">
                  <wp:posOffset>937260</wp:posOffset>
                </wp:positionH>
                <wp:positionV relativeFrom="paragraph">
                  <wp:posOffset>3130550</wp:posOffset>
                </wp:positionV>
                <wp:extent cx="161925" cy="164465"/>
                <wp:effectExtent l="0" t="0" r="28575" b="26035"/>
                <wp:wrapNone/>
                <wp:docPr id="13" name="Ellipse 13"/>
                <wp:cNvGraphicFramePr/>
                <a:graphic xmlns:a="http://schemas.openxmlformats.org/drawingml/2006/main">
                  <a:graphicData uri="http://schemas.microsoft.com/office/word/2010/wordprocessingShape">
                    <wps:wsp>
                      <wps:cNvSpPr/>
                      <wps:spPr>
                        <a:xfrm>
                          <a:off x="0" y="0"/>
                          <a:ext cx="161925" cy="16446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D6D45" id="Ellipse 13" o:spid="_x0000_s1026" style="position:absolute;margin-left:73.8pt;margin-top:246.5pt;width:12.75pt;height:1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" fillcolor="#5b9bd5" strokecolor="#41719c" strokeweight="1pt">
                <v:stroke joinstyle="miter"/>
              </v:oval>
            </w:pict>
          </mc:Fallback>
        </mc:AlternateContent>
      </w:r>
      <w:r w:rsidR="00BA774B" w:rsidRPr="00BA774B">
        <w:rPr>
          <w:noProof/>
          <w:lang w:eastAsia="da-DK"/>
        </w:rPr>
        <mc:AlternateContent>
          <mc:Choice Requires="wps">
            <w:drawing>
              <wp:anchor distT="45720" distB="45720" distL="114300" distR="114300" simplePos="0" relativeHeight="251695104" behindDoc="0" locked="0" layoutInCell="1" allowOverlap="1" wp14:anchorId="6FFC5172" wp14:editId="3DCD75CE">
                <wp:simplePos x="0" y="0"/>
                <wp:positionH relativeFrom="column">
                  <wp:posOffset>3547110</wp:posOffset>
                </wp:positionH>
                <wp:positionV relativeFrom="paragraph">
                  <wp:posOffset>3844925</wp:posOffset>
                </wp:positionV>
                <wp:extent cx="1162050"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headEnd/>
                          <a:tailEnd/>
                        </a:ln>
                      </wps:spPr>
                      <wps:txbx>
                        <w:txbxContent>
                          <w:p w:rsidR="00BA774B" w:rsidRPr="00492C47" w:rsidRDefault="00BA774B" w:rsidP="00BA774B">
                            <w:pPr>
                              <w:pStyle w:val="Ingenafstand"/>
                              <w:rPr>
                                <w:b/>
                              </w:rPr>
                            </w:pPr>
                            <w:r w:rsidRPr="00492C47">
                              <w:rPr>
                                <w:b/>
                              </w:rPr>
                              <w:t>VEJLE</w:t>
                            </w:r>
                          </w:p>
                          <w:p w:rsidR="00BA774B" w:rsidRDefault="003A21F2" w:rsidP="00BA774B">
                            <w:pPr>
                              <w:pStyle w:val="Ingenafstand"/>
                            </w:pPr>
                            <w:r>
                              <w:t xml:space="preserve">ca. </w:t>
                            </w:r>
                            <w:r w:rsidR="00BA774B">
                              <w:t>1 t. og 17 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C5172" id="_x0000_s1034" type="#_x0000_t202" style="position:absolute;margin-left:279.3pt;margin-top:302.75pt;width:91.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" filled="f" stroked="f">
                <v:textbox style="mso-fit-shape-to-text:t">
                  <w:txbxContent>
                    <w:p w:rsidR="00BA774B" w:rsidRPr="00492C47" w:rsidRDefault="00BA774B" w:rsidP="00BA774B">
                      <w:pPr>
                        <w:pStyle w:val="Ingenafstand"/>
                        <w:rPr>
                          <w:b/>
                        </w:rPr>
                      </w:pPr>
                      <w:r w:rsidRPr="00492C47">
                        <w:rPr>
                          <w:b/>
                        </w:rPr>
                        <w:t>VEJLE</w:t>
                      </w:r>
                    </w:p>
                    <w:p w:rsidR="00BA774B" w:rsidRDefault="003A21F2" w:rsidP="00BA774B">
                      <w:pPr>
                        <w:pStyle w:val="Ingenafstand"/>
                      </w:pPr>
                      <w:r>
                        <w:t xml:space="preserve">ca. </w:t>
                      </w:r>
                      <w:r w:rsidR="00BA774B">
                        <w:t>1 t. og 17 min.</w:t>
                      </w:r>
                    </w:p>
                  </w:txbxContent>
                </v:textbox>
                <w10:wrap type="square"/>
              </v:shape>
            </w:pict>
          </mc:Fallback>
        </mc:AlternateContent>
      </w:r>
      <w:r w:rsidR="00BA774B" w:rsidRPr="00BA774B">
        <w:rPr>
          <w:noProof/>
          <w:lang w:eastAsia="da-DK"/>
        </w:rPr>
        <mc:AlternateContent>
          <mc:Choice Requires="wps">
            <w:drawing>
              <wp:anchor distT="0" distB="0" distL="114300" distR="114300" simplePos="0" relativeHeight="251682816" behindDoc="0" locked="0" layoutInCell="1" allowOverlap="1" wp14:anchorId="0E2D2F30" wp14:editId="7678059F">
                <wp:simplePos x="0" y="0"/>
                <wp:positionH relativeFrom="column">
                  <wp:posOffset>3276600</wp:posOffset>
                </wp:positionH>
                <wp:positionV relativeFrom="paragraph">
                  <wp:posOffset>3928110</wp:posOffset>
                </wp:positionV>
                <wp:extent cx="325876" cy="286966"/>
                <wp:effectExtent l="0" t="0" r="17145" b="18415"/>
                <wp:wrapNone/>
                <wp:docPr id="9" name="Ellipse 9"/>
                <wp:cNvGraphicFramePr/>
                <a:graphic xmlns:a="http://schemas.openxmlformats.org/drawingml/2006/main">
                  <a:graphicData uri="http://schemas.microsoft.com/office/word/2010/wordprocessingShape">
                    <wps:wsp>
                      <wps:cNvSpPr/>
                      <wps:spPr>
                        <a:xfrm>
                          <a:off x="0" y="0"/>
                          <a:ext cx="325876" cy="286966"/>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211ECF" id="Ellipse 9" o:spid="_x0000_s1026" style="position:absolute;margin-left:258pt;margin-top:309.3pt;width:25.65pt;height:22.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" fillcolor="#5b9bd5" strokecolor="#41719c" strokeweight="1pt">
                <v:stroke joinstyle="miter"/>
              </v:oval>
            </w:pict>
          </mc:Fallback>
        </mc:AlternateContent>
      </w:r>
      <w:r w:rsidR="00BA774B" w:rsidRPr="00BA774B">
        <w:rPr>
          <w:noProof/>
          <w:lang w:eastAsia="da-DK"/>
        </w:rPr>
        <mc:AlternateContent>
          <mc:Choice Requires="wps">
            <w:drawing>
              <wp:anchor distT="0" distB="0" distL="114300" distR="114300" simplePos="0" relativeHeight="251676672" behindDoc="0" locked="0" layoutInCell="1" allowOverlap="1" wp14:anchorId="717F1E35" wp14:editId="34B6BE0E">
                <wp:simplePos x="0" y="0"/>
                <wp:positionH relativeFrom="column">
                  <wp:posOffset>1927860</wp:posOffset>
                </wp:positionH>
                <wp:positionV relativeFrom="paragraph">
                  <wp:posOffset>2292350</wp:posOffset>
                </wp:positionV>
                <wp:extent cx="238125" cy="228600"/>
                <wp:effectExtent l="0" t="0" r="28575" b="19050"/>
                <wp:wrapNone/>
                <wp:docPr id="25" name="Ellipse 25"/>
                <wp:cNvGraphicFramePr/>
                <a:graphic xmlns:a="http://schemas.openxmlformats.org/drawingml/2006/main">
                  <a:graphicData uri="http://schemas.microsoft.com/office/word/2010/wordprocessingShape">
                    <wps:wsp>
                      <wps:cNvSpPr/>
                      <wps:spPr>
                        <a:xfrm>
                          <a:off x="0" y="0"/>
                          <a:ext cx="238125" cy="2286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126AAC" id="Ellipse 25" o:spid="_x0000_s1026" style="position:absolute;margin-left:151.8pt;margin-top:180.5pt;width:18.7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" fillcolor="#5b9bd5" strokecolor="#41719c" strokeweight="1pt">
                <v:stroke joinstyle="miter"/>
              </v:oval>
            </w:pict>
          </mc:Fallback>
        </mc:AlternateContent>
      </w:r>
      <w:r w:rsidR="00BA774B" w:rsidRPr="00BA774B">
        <w:rPr>
          <w:noProof/>
          <w:lang w:eastAsia="da-DK"/>
        </w:rPr>
        <mc:AlternateContent>
          <mc:Choice Requires="wps">
            <w:drawing>
              <wp:anchor distT="45720" distB="45720" distL="114300" distR="114300" simplePos="0" relativeHeight="251685888" behindDoc="0" locked="0" layoutInCell="1" allowOverlap="1" wp14:anchorId="61A60104" wp14:editId="3881DFCE">
                <wp:simplePos x="0" y="0"/>
                <wp:positionH relativeFrom="column">
                  <wp:posOffset>4585335</wp:posOffset>
                </wp:positionH>
                <wp:positionV relativeFrom="paragraph">
                  <wp:posOffset>1971040</wp:posOffset>
                </wp:positionV>
                <wp:extent cx="1247775" cy="140462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noFill/>
                        <a:ln w="9525">
                          <a:noFill/>
                          <a:miter lim="800000"/>
                          <a:headEnd/>
                          <a:tailEnd/>
                        </a:ln>
                      </wps:spPr>
                      <wps:txbx>
                        <w:txbxContent>
                          <w:p w:rsidR="00BA774B" w:rsidRPr="00732D60" w:rsidRDefault="00BA774B" w:rsidP="00BA774B">
                            <w:pPr>
                              <w:pStyle w:val="Ingenafstand"/>
                              <w:rPr>
                                <w:b/>
                              </w:rPr>
                            </w:pPr>
                            <w:r w:rsidRPr="00732D60">
                              <w:rPr>
                                <w:b/>
                              </w:rPr>
                              <w:t>ÅRHUS</w:t>
                            </w:r>
                          </w:p>
                          <w:p w:rsidR="00BA774B" w:rsidRDefault="003A21F2" w:rsidP="00BA774B">
                            <w:pPr>
                              <w:pStyle w:val="Ingenafstand"/>
                            </w:pPr>
                            <w:r>
                              <w:t xml:space="preserve">ca. </w:t>
                            </w:r>
                            <w:r w:rsidR="00BA774B">
                              <w:t>1 t. og 33 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60104" id="_x0000_s1035" type="#_x0000_t202" style="position:absolute;margin-left:361.05pt;margin-top:155.2pt;width:98.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" filled="f" stroked="f">
                <v:textbox style="mso-fit-shape-to-text:t">
                  <w:txbxContent>
                    <w:p w:rsidR="00BA774B" w:rsidRPr="00732D60" w:rsidRDefault="00BA774B" w:rsidP="00BA774B">
                      <w:pPr>
                        <w:pStyle w:val="Ingenafstand"/>
                        <w:rPr>
                          <w:b/>
                        </w:rPr>
                      </w:pPr>
                      <w:r w:rsidRPr="00732D60">
                        <w:rPr>
                          <w:b/>
                        </w:rPr>
                        <w:t>ÅRHUS</w:t>
                      </w:r>
                    </w:p>
                    <w:p w:rsidR="00BA774B" w:rsidRDefault="003A21F2" w:rsidP="00BA774B">
                      <w:pPr>
                        <w:pStyle w:val="Ingenafstand"/>
                      </w:pPr>
                      <w:r>
                        <w:t xml:space="preserve">ca. </w:t>
                      </w:r>
                      <w:r w:rsidR="00BA774B">
                        <w:t>1 t. og 33 min.</w:t>
                      </w:r>
                    </w:p>
                  </w:txbxContent>
                </v:textbox>
                <w10:wrap type="square"/>
              </v:shape>
            </w:pict>
          </mc:Fallback>
        </mc:AlternateContent>
      </w:r>
      <w:r w:rsidR="00BA774B" w:rsidRPr="00BA774B">
        <w:rPr>
          <w:noProof/>
          <w:lang w:eastAsia="da-DK"/>
        </w:rPr>
        <mc:AlternateContent>
          <mc:Choice Requires="wps">
            <w:drawing>
              <wp:anchor distT="0" distB="0" distL="114300" distR="114300" simplePos="0" relativeHeight="251679744" behindDoc="0" locked="0" layoutInCell="1" allowOverlap="1" wp14:anchorId="6973A425" wp14:editId="146D1621">
                <wp:simplePos x="0" y="0"/>
                <wp:positionH relativeFrom="column">
                  <wp:posOffset>4525010</wp:posOffset>
                </wp:positionH>
                <wp:positionV relativeFrom="paragraph">
                  <wp:posOffset>1910080</wp:posOffset>
                </wp:positionV>
                <wp:extent cx="442365" cy="486383"/>
                <wp:effectExtent l="0" t="0" r="15240" b="28575"/>
                <wp:wrapNone/>
                <wp:docPr id="23" name="Ellipse 23"/>
                <wp:cNvGraphicFramePr/>
                <a:graphic xmlns:a="http://schemas.openxmlformats.org/drawingml/2006/main">
                  <a:graphicData uri="http://schemas.microsoft.com/office/word/2010/wordprocessingShape">
                    <wps:wsp>
                      <wps:cNvSpPr/>
                      <wps:spPr>
                        <a:xfrm>
                          <a:off x="0" y="0"/>
                          <a:ext cx="442365" cy="486383"/>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9F81DBA" id="Ellipse 23" o:spid="_x0000_s1026" style="position:absolute;margin-left:356.3pt;margin-top:150.4pt;width:34.85pt;height:38.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" fillcolor="#5b9bd5" strokecolor="#41719c" strokeweight="1pt">
                <v:stroke joinstyle="miter"/>
              </v:oval>
            </w:pict>
          </mc:Fallback>
        </mc:AlternateContent>
      </w:r>
      <w:r w:rsidR="00BA774B" w:rsidRPr="00BA774B">
        <w:rPr>
          <w:b/>
          <w:noProof/>
          <w:lang w:eastAsia="da-DK"/>
        </w:rPr>
        <w:drawing>
          <wp:anchor distT="0" distB="0" distL="114300" distR="114300" simplePos="0" relativeHeight="251674624" behindDoc="0" locked="0" layoutInCell="1" allowOverlap="1" wp14:anchorId="37F6BF0A" wp14:editId="100BAE50">
            <wp:simplePos x="0" y="0"/>
            <wp:positionH relativeFrom="margin">
              <wp:align>left</wp:align>
            </wp:positionH>
            <wp:positionV relativeFrom="paragraph">
              <wp:posOffset>388620</wp:posOffset>
            </wp:positionV>
            <wp:extent cx="6228759" cy="4076065"/>
            <wp:effectExtent l="0" t="0" r="635" b="635"/>
            <wp:wrapNone/>
            <wp:docPr id="27" name="Billede 27" descr="https://www.123digitalmaps.com/files/DK_RG_MJ_58_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123digitalmaps.com/files/DK_RG_MJ_58__Lowre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848" t="23050" r="13021" b="6627"/>
                    <a:stretch/>
                  </pic:blipFill>
                  <pic:spPr bwMode="auto">
                    <a:xfrm>
                      <a:off x="0" y="0"/>
                      <a:ext cx="6228759" cy="407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658">
        <w:br w:type="page"/>
      </w:r>
    </w:p>
    <w:p w:rsidR="00D43125" w:rsidRPr="00D43125" w:rsidRDefault="00D43125" w:rsidP="003A21F2">
      <w:pPr>
        <w:pStyle w:val="Overskrift1"/>
      </w:pPr>
      <w:bookmarkStart w:id="5" w:name="_Toc405116204"/>
      <w:r w:rsidRPr="00D43125">
        <w:t>Vision</w:t>
      </w:r>
      <w:bookmarkEnd w:id="5"/>
    </w:p>
    <w:p w:rsidR="00083F4D" w:rsidRDefault="00083F4D">
      <w:r>
        <w:t>Kort sagt er Hover-Torsted specialiseret i det sociale sammenhold og børnefamilierne, hvilket vi vil holde fast i samt videreudvikle. Vi er rige på natur, som er med til at skabe det gode liv, hvor der er plads til alle både nye indbyggere og turister.</w:t>
      </w:r>
      <w:r w:rsidRPr="00083F4D">
        <w:t xml:space="preserve"> </w:t>
      </w:r>
      <w:r>
        <w:t>Vi vil se positivt på, at vi i de små landsbysamfund skal kæmpe mere end i de større byer for, at tingene lykkes.</w:t>
      </w:r>
    </w:p>
    <w:p w:rsidR="00D43125" w:rsidRDefault="00D43125">
      <w:r>
        <w:t>Med udgangspunkt</w:t>
      </w:r>
      <w:r w:rsidR="00AD2454">
        <w:t xml:space="preserve"> i en analyse af udviklingsplanen for 2009-2014,</w:t>
      </w:r>
      <w:r>
        <w:t xml:space="preserve"> et fælles borgermøde med overskriften ”Hvordan vil vi udvikle Hover-Torsted”, samt forskellige arbejdsgrupper, der udsprang af mødet, har vi i Hover- og Torsted sogneforeninger formuleret visioner for Hover-Torsted 1000 (mange andre steder hedder 2020, så vi vil hedde noget andet </w:t>
      </w:r>
      <w:r>
        <w:sym w:font="Wingdings" w:char="F04A"/>
      </w:r>
      <w:r>
        <w:t>)</w:t>
      </w:r>
      <w:r w:rsidR="00083F4D">
        <w:t>:</w:t>
      </w:r>
    </w:p>
    <w:p w:rsidR="005F0290" w:rsidRDefault="005F0290" w:rsidP="005F0290">
      <w:r>
        <w:t>I år 2020 er Hover-Torsted gennem pr på bl.a. facebook, postkort og plakater samt en aktiv og velfungerende hjemmeside, kendt som de smukke og naturskønne sogne, hvor det er muligt at bygge på kæmpeparceller på helt unikke beliggenheder, samt udleve drømmen om landlivet.</w:t>
      </w:r>
    </w:p>
    <w:p w:rsidR="00C438AD" w:rsidRDefault="00083F4D">
      <w:r>
        <w:t xml:space="preserve">I år 2020 </w:t>
      </w:r>
      <w:r w:rsidR="00C438AD">
        <w:t>nærmer befolkningstallet sig de 1000 og Hover-Torsted er børnefamiliernes by med stigende befolkningsvækst og et trygt nærmiljø.</w:t>
      </w:r>
    </w:p>
    <w:p w:rsidR="00083F4D" w:rsidRDefault="00083F4D">
      <w:r>
        <w:t xml:space="preserve">Hover-Torsted har i 2020 et stærkt socialt </w:t>
      </w:r>
      <w:r w:rsidR="00C762F6">
        <w:t xml:space="preserve">fællesskab og </w:t>
      </w:r>
      <w:r>
        <w:t xml:space="preserve">sammenhold med aktivt foreningsliv, </w:t>
      </w:r>
      <w:r w:rsidR="00C438AD">
        <w:t>fællesaktiviteter, foredrag og fester samt et spændende og udvidet samarbejde mellem erhverv og lokalsamfund.</w:t>
      </w:r>
    </w:p>
    <w:p w:rsidR="0040202B" w:rsidRDefault="0040202B"/>
    <w:p w:rsidR="00083F4D" w:rsidRPr="00083F4D" w:rsidRDefault="00083F4D" w:rsidP="003A21F2">
      <w:pPr>
        <w:pStyle w:val="Overskrift1"/>
      </w:pPr>
      <w:bookmarkStart w:id="6" w:name="_Toc405116205"/>
      <w:r w:rsidRPr="00083F4D">
        <w:t>Strategi</w:t>
      </w:r>
      <w:bookmarkEnd w:id="6"/>
    </w:p>
    <w:p w:rsidR="0040202B" w:rsidRDefault="0040202B" w:rsidP="00620446">
      <w:pPr>
        <w:pStyle w:val="Overskrift2"/>
        <w:rPr>
          <w:rFonts w:eastAsia="Arial"/>
        </w:rPr>
      </w:pPr>
      <w:bookmarkStart w:id="7" w:name="_Toc405116206"/>
      <w:r>
        <w:rPr>
          <w:rFonts w:eastAsia="Arial"/>
        </w:rPr>
        <w:t>Handleplan for 2015:</w:t>
      </w:r>
      <w:bookmarkEnd w:id="7"/>
    </w:p>
    <w:p w:rsidR="00620446" w:rsidRPr="00620446" w:rsidRDefault="00620446" w:rsidP="00620446">
      <w:pPr>
        <w:pStyle w:val="Overskrift2"/>
        <w:rPr>
          <w:rFonts w:eastAsia="Arial"/>
        </w:rPr>
      </w:pPr>
      <w:bookmarkStart w:id="8" w:name="_Toc405116207"/>
      <w:r w:rsidRPr="00620446">
        <w:rPr>
          <w:rFonts w:eastAsia="Arial"/>
        </w:rPr>
        <w:t>Pr</w:t>
      </w:r>
      <w:bookmarkEnd w:id="8"/>
    </w:p>
    <w:p w:rsidR="00620446" w:rsidRDefault="00620446" w:rsidP="00620446">
      <w:pPr>
        <w:pStyle w:val="Ingenafstand"/>
        <w:numPr>
          <w:ilvl w:val="0"/>
          <w:numId w:val="9"/>
        </w:numPr>
      </w:pPr>
      <w:r>
        <w:t>Oprette et pr-udvalg/en pr-styregruppe som bl.a. skal koordinere nedenstående punkter:</w:t>
      </w:r>
    </w:p>
    <w:p w:rsidR="00620446" w:rsidRPr="00620446" w:rsidRDefault="00620446" w:rsidP="00620446">
      <w:pPr>
        <w:pStyle w:val="Ingenafstand"/>
        <w:numPr>
          <w:ilvl w:val="0"/>
          <w:numId w:val="9"/>
        </w:numPr>
        <w:rPr>
          <w:kern w:val="1"/>
        </w:rPr>
      </w:pPr>
      <w:r>
        <w:t>Hjemmesiden</w:t>
      </w:r>
      <w:r w:rsidRPr="00620446">
        <w:rPr>
          <w:kern w:val="1"/>
        </w:rPr>
        <w:t xml:space="preserve"> opdateres – laves til en aktiv side </w:t>
      </w:r>
    </w:p>
    <w:p w:rsidR="00620446" w:rsidRPr="00620446" w:rsidRDefault="00620446" w:rsidP="00620446">
      <w:pPr>
        <w:pStyle w:val="Ingenafstand"/>
        <w:numPr>
          <w:ilvl w:val="0"/>
          <w:numId w:val="9"/>
        </w:numPr>
        <w:rPr>
          <w:kern w:val="1"/>
        </w:rPr>
      </w:pPr>
      <w:r w:rsidRPr="00620446">
        <w:rPr>
          <w:kern w:val="1"/>
        </w:rPr>
        <w:t xml:space="preserve">Postkort til nytilflyttere </w:t>
      </w:r>
    </w:p>
    <w:p w:rsidR="00620446" w:rsidRPr="00620446" w:rsidRDefault="00620446" w:rsidP="00620446">
      <w:pPr>
        <w:pStyle w:val="Ingenafstand"/>
        <w:numPr>
          <w:ilvl w:val="0"/>
          <w:numId w:val="9"/>
        </w:numPr>
        <w:rPr>
          <w:kern w:val="1"/>
        </w:rPr>
      </w:pPr>
      <w:r w:rsidRPr="00620446">
        <w:rPr>
          <w:kern w:val="1"/>
        </w:rPr>
        <w:t>Postkort/plakater til uddannelses institutioner osv.</w:t>
      </w:r>
      <w:r>
        <w:rPr>
          <w:kern w:val="1"/>
        </w:rPr>
        <w:t>, hvor vi viser hvem vi er</w:t>
      </w:r>
    </w:p>
    <w:p w:rsidR="00620446" w:rsidRPr="0040202B" w:rsidRDefault="00620446" w:rsidP="00620446">
      <w:pPr>
        <w:pStyle w:val="Ingenafstand"/>
        <w:numPr>
          <w:ilvl w:val="0"/>
          <w:numId w:val="9"/>
        </w:numPr>
        <w:rPr>
          <w:rFonts w:eastAsia="Mangal" w:cs="Mangal"/>
          <w:b/>
          <w:bCs/>
          <w:kern w:val="1"/>
        </w:rPr>
      </w:pPr>
      <w:r w:rsidRPr="00620446">
        <w:rPr>
          <w:kern w:val="1"/>
        </w:rPr>
        <w:t>I landsbyliv gøres opmærksom på</w:t>
      </w:r>
      <w:r>
        <w:rPr>
          <w:kern w:val="1"/>
        </w:rPr>
        <w:t xml:space="preserve"> vores</w:t>
      </w:r>
      <w:r w:rsidRPr="00620446">
        <w:rPr>
          <w:kern w:val="1"/>
        </w:rPr>
        <w:t xml:space="preserve"> facebook</w:t>
      </w:r>
      <w:r>
        <w:rPr>
          <w:kern w:val="1"/>
        </w:rPr>
        <w:t>side</w:t>
      </w:r>
      <w:r w:rsidRPr="00620446">
        <w:rPr>
          <w:kern w:val="1"/>
        </w:rPr>
        <w:t xml:space="preserve"> og </w:t>
      </w:r>
      <w:r>
        <w:rPr>
          <w:kern w:val="1"/>
        </w:rPr>
        <w:t xml:space="preserve">der </w:t>
      </w:r>
      <w:r w:rsidRPr="00620446">
        <w:rPr>
          <w:kern w:val="1"/>
        </w:rPr>
        <w:t>opfordres til at besøge din nye nabo og kontakte sogneforen</w:t>
      </w:r>
      <w:r w:rsidR="0040202B">
        <w:rPr>
          <w:kern w:val="1"/>
        </w:rPr>
        <w:t>ingerne, når nye flytter til</w:t>
      </w:r>
    </w:p>
    <w:p w:rsidR="0040202B" w:rsidRPr="00620446" w:rsidRDefault="0040202B" w:rsidP="00620446">
      <w:pPr>
        <w:pStyle w:val="Ingenafstand"/>
        <w:numPr>
          <w:ilvl w:val="0"/>
          <w:numId w:val="9"/>
        </w:numPr>
        <w:rPr>
          <w:rFonts w:eastAsia="Mangal" w:cs="Mangal"/>
          <w:b/>
          <w:bCs/>
          <w:kern w:val="1"/>
        </w:rPr>
      </w:pPr>
      <w:r>
        <w:rPr>
          <w:kern w:val="1"/>
        </w:rPr>
        <w:t>Byforskønnelse – blomster m.m. ved byporte, landmand eller andre der vil så blomster langs en vej til pluk-selv.</w:t>
      </w:r>
    </w:p>
    <w:p w:rsidR="00620446" w:rsidRPr="00620446" w:rsidRDefault="00620446" w:rsidP="00620446">
      <w:pPr>
        <w:pStyle w:val="Overskrift2"/>
        <w:rPr>
          <w:rFonts w:eastAsia="Arial" w:cs="Arial"/>
          <w:kern w:val="1"/>
        </w:rPr>
      </w:pPr>
      <w:bookmarkStart w:id="9" w:name="_Toc405116208"/>
      <w:r w:rsidRPr="00620446">
        <w:rPr>
          <w:rFonts w:eastAsia="Mangal" w:cs="Mangal"/>
          <w:kern w:val="1"/>
        </w:rPr>
        <w:t>Skov</w:t>
      </w:r>
      <w:r>
        <w:t xml:space="preserve"> og natur</w:t>
      </w:r>
      <w:bookmarkEnd w:id="9"/>
    </w:p>
    <w:p w:rsidR="00620446" w:rsidRPr="00620446" w:rsidRDefault="00620446" w:rsidP="00620446">
      <w:pPr>
        <w:pStyle w:val="StandardLTUntertitel"/>
        <w:numPr>
          <w:ilvl w:val="0"/>
          <w:numId w:val="5"/>
        </w:numPr>
        <w:spacing w:line="200" w:lineRule="atLeast"/>
        <w:jc w:val="left"/>
        <w:rPr>
          <w:rFonts w:asciiTheme="minorHAnsi" w:eastAsia="Arial" w:hAnsiTheme="minorHAnsi" w:cs="Arial"/>
          <w:sz w:val="24"/>
          <w:szCs w:val="24"/>
        </w:rPr>
      </w:pPr>
      <w:r w:rsidRPr="00620446">
        <w:rPr>
          <w:rFonts w:asciiTheme="minorHAnsi" w:eastAsia="Arial" w:hAnsiTheme="minorHAnsi" w:cs="Arial"/>
          <w:sz w:val="24"/>
          <w:szCs w:val="24"/>
        </w:rPr>
        <w:t xml:space="preserve">Kontakt skovfodgen for et møde om følgende: </w:t>
      </w:r>
    </w:p>
    <w:p w:rsidR="00620446" w:rsidRPr="00620446" w:rsidRDefault="00620446" w:rsidP="00620446">
      <w:pPr>
        <w:pStyle w:val="StandardLTUntertitel"/>
        <w:numPr>
          <w:ilvl w:val="0"/>
          <w:numId w:val="5"/>
        </w:numPr>
        <w:spacing w:line="200" w:lineRule="atLeast"/>
        <w:jc w:val="left"/>
        <w:rPr>
          <w:rFonts w:asciiTheme="minorHAnsi" w:hAnsiTheme="minorHAnsi"/>
          <w:b/>
          <w:bCs/>
          <w:sz w:val="24"/>
          <w:szCs w:val="24"/>
        </w:rPr>
      </w:pPr>
      <w:r>
        <w:rPr>
          <w:rFonts w:asciiTheme="minorHAnsi" w:eastAsia="Arial" w:hAnsiTheme="minorHAnsi" w:cs="Arial"/>
          <w:sz w:val="24"/>
          <w:szCs w:val="24"/>
        </w:rPr>
        <w:t>K</w:t>
      </w:r>
      <w:r w:rsidRPr="00620446">
        <w:rPr>
          <w:rFonts w:asciiTheme="minorHAnsi" w:eastAsia="Arial" w:hAnsiTheme="minorHAnsi" w:cs="Arial"/>
          <w:sz w:val="24"/>
          <w:szCs w:val="24"/>
        </w:rPr>
        <w:t xml:space="preserve">øb af </w:t>
      </w:r>
      <w:r>
        <w:rPr>
          <w:rFonts w:asciiTheme="minorHAnsi" w:eastAsia="Arial" w:hAnsiTheme="minorHAnsi" w:cs="Arial"/>
          <w:sz w:val="24"/>
          <w:szCs w:val="24"/>
        </w:rPr>
        <w:t xml:space="preserve">den gamle </w:t>
      </w:r>
      <w:r w:rsidRPr="00620446">
        <w:rPr>
          <w:rFonts w:asciiTheme="minorHAnsi" w:eastAsia="Arial" w:hAnsiTheme="minorHAnsi" w:cs="Arial"/>
          <w:sz w:val="24"/>
          <w:szCs w:val="24"/>
        </w:rPr>
        <w:t>skov</w:t>
      </w:r>
      <w:r>
        <w:rPr>
          <w:rFonts w:asciiTheme="minorHAnsi" w:eastAsia="Arial" w:hAnsiTheme="minorHAnsi" w:cs="Arial"/>
          <w:sz w:val="24"/>
          <w:szCs w:val="24"/>
        </w:rPr>
        <w:t>foged</w:t>
      </w:r>
      <w:r w:rsidRPr="00620446">
        <w:rPr>
          <w:rFonts w:asciiTheme="minorHAnsi" w:eastAsia="Arial" w:hAnsiTheme="minorHAnsi" w:cs="Arial"/>
          <w:sz w:val="24"/>
          <w:szCs w:val="24"/>
        </w:rPr>
        <w:t>bolig</w:t>
      </w:r>
      <w:r>
        <w:rPr>
          <w:rFonts w:asciiTheme="minorHAnsi" w:eastAsia="Arial" w:hAnsiTheme="minorHAnsi" w:cs="Arial"/>
          <w:sz w:val="24"/>
          <w:szCs w:val="24"/>
        </w:rPr>
        <w:t xml:space="preserve"> i Hoverdal</w:t>
      </w:r>
      <w:r w:rsidRPr="00620446">
        <w:rPr>
          <w:rFonts w:asciiTheme="minorHAnsi" w:eastAsia="Arial" w:hAnsiTheme="minorHAnsi" w:cs="Arial"/>
          <w:sz w:val="24"/>
          <w:szCs w:val="24"/>
        </w:rPr>
        <w:t xml:space="preserve">, mountainbike bane, </w:t>
      </w:r>
      <w:r w:rsidRPr="00620446">
        <w:rPr>
          <w:rFonts w:asciiTheme="minorHAnsi" w:hAnsiTheme="minorHAnsi"/>
          <w:sz w:val="24"/>
          <w:szCs w:val="24"/>
        </w:rPr>
        <w:t>h</w:t>
      </w:r>
      <w:r>
        <w:rPr>
          <w:rFonts w:asciiTheme="minorHAnsi" w:hAnsiTheme="minorHAnsi"/>
          <w:sz w:val="24"/>
          <w:szCs w:val="24"/>
        </w:rPr>
        <w:t xml:space="preserve">undeskov og info skilt ved den </w:t>
      </w:r>
      <w:r w:rsidRPr="00620446">
        <w:rPr>
          <w:rFonts w:asciiTheme="minorHAnsi" w:hAnsiTheme="minorHAnsi"/>
          <w:sz w:val="24"/>
          <w:szCs w:val="24"/>
        </w:rPr>
        <w:t xml:space="preserve">store parkeringsplads om Hover-Torsted </w:t>
      </w:r>
    </w:p>
    <w:p w:rsidR="00620446" w:rsidRPr="00620446" w:rsidRDefault="00620446" w:rsidP="00620446">
      <w:pPr>
        <w:pStyle w:val="StandardLTUntertitel"/>
        <w:numPr>
          <w:ilvl w:val="0"/>
          <w:numId w:val="5"/>
        </w:numPr>
        <w:spacing w:line="200" w:lineRule="atLeast"/>
        <w:jc w:val="left"/>
        <w:rPr>
          <w:rFonts w:asciiTheme="minorHAnsi" w:hAnsiTheme="minorHAnsi"/>
          <w:b/>
          <w:bCs/>
          <w:sz w:val="24"/>
          <w:szCs w:val="24"/>
        </w:rPr>
      </w:pPr>
      <w:r>
        <w:rPr>
          <w:rFonts w:asciiTheme="minorHAnsi" w:hAnsiTheme="minorHAnsi"/>
          <w:sz w:val="24"/>
          <w:szCs w:val="24"/>
        </w:rPr>
        <w:t>Sælge fiskekort lokalt til fiskeri ved Hover Å</w:t>
      </w:r>
    </w:p>
    <w:p w:rsidR="00620446" w:rsidRDefault="00620446" w:rsidP="00620446">
      <w:pPr>
        <w:pStyle w:val="Overskrift2"/>
      </w:pPr>
      <w:bookmarkStart w:id="10" w:name="_Toc405116209"/>
      <w:r>
        <w:t>Samarbejde på tværs</w:t>
      </w:r>
      <w:bookmarkEnd w:id="10"/>
    </w:p>
    <w:p w:rsidR="00620446" w:rsidRPr="00620446" w:rsidRDefault="00620446" w:rsidP="00620446">
      <w:pPr>
        <w:pStyle w:val="StandardLTUntertitel"/>
        <w:spacing w:line="200" w:lineRule="atLeast"/>
        <w:jc w:val="left"/>
        <w:rPr>
          <w:rFonts w:asciiTheme="minorHAnsi" w:hAnsiTheme="minorHAnsi"/>
          <w:i/>
          <w:sz w:val="24"/>
          <w:szCs w:val="24"/>
        </w:rPr>
      </w:pPr>
      <w:r w:rsidRPr="00620446">
        <w:rPr>
          <w:rFonts w:asciiTheme="minorHAnsi" w:hAnsiTheme="minorHAnsi"/>
          <w:bCs/>
          <w:i/>
          <w:sz w:val="24"/>
          <w:szCs w:val="24"/>
        </w:rPr>
        <w:t>AMU-Hoverdal</w:t>
      </w:r>
    </w:p>
    <w:p w:rsidR="00620446" w:rsidRPr="00620446" w:rsidRDefault="00620446" w:rsidP="00620446">
      <w:pPr>
        <w:pStyle w:val="StandardLTUntertitel"/>
        <w:numPr>
          <w:ilvl w:val="0"/>
          <w:numId w:val="6"/>
        </w:numPr>
        <w:spacing w:line="200" w:lineRule="atLeast"/>
        <w:jc w:val="left"/>
        <w:rPr>
          <w:rFonts w:asciiTheme="minorHAnsi" w:hAnsiTheme="minorHAnsi"/>
          <w:sz w:val="24"/>
          <w:szCs w:val="24"/>
        </w:rPr>
      </w:pPr>
      <w:r w:rsidRPr="00620446">
        <w:rPr>
          <w:rFonts w:asciiTheme="minorHAnsi" w:hAnsiTheme="minorHAnsi"/>
          <w:sz w:val="24"/>
          <w:szCs w:val="24"/>
        </w:rPr>
        <w:t xml:space="preserve">Bio - som </w:t>
      </w:r>
      <w:r w:rsidR="00BB1533">
        <w:rPr>
          <w:rFonts w:asciiTheme="minorHAnsi" w:hAnsiTheme="minorHAnsi"/>
          <w:sz w:val="24"/>
          <w:szCs w:val="24"/>
        </w:rPr>
        <w:t>der var engang</w:t>
      </w:r>
      <w:r w:rsidRPr="00620446">
        <w:rPr>
          <w:rFonts w:asciiTheme="minorHAnsi" w:hAnsiTheme="minorHAnsi"/>
          <w:sz w:val="24"/>
          <w:szCs w:val="24"/>
        </w:rPr>
        <w:t xml:space="preserve"> på </w:t>
      </w:r>
      <w:r>
        <w:rPr>
          <w:rFonts w:asciiTheme="minorHAnsi" w:hAnsiTheme="minorHAnsi"/>
          <w:sz w:val="24"/>
          <w:szCs w:val="24"/>
        </w:rPr>
        <w:t>AMU-Hoverdal</w:t>
      </w:r>
      <w:r w:rsidR="00BB1533">
        <w:rPr>
          <w:rFonts w:asciiTheme="minorHAnsi" w:hAnsiTheme="minorHAnsi"/>
          <w:sz w:val="24"/>
          <w:szCs w:val="24"/>
        </w:rPr>
        <w:t>?</w:t>
      </w:r>
    </w:p>
    <w:p w:rsidR="00620446" w:rsidRPr="00620446" w:rsidRDefault="00620446" w:rsidP="00620446">
      <w:pPr>
        <w:pStyle w:val="StandardLTUntertitel"/>
        <w:numPr>
          <w:ilvl w:val="0"/>
          <w:numId w:val="6"/>
        </w:numPr>
        <w:spacing w:line="200" w:lineRule="atLeast"/>
        <w:ind w:left="683" w:hanging="350"/>
        <w:jc w:val="left"/>
        <w:rPr>
          <w:rFonts w:asciiTheme="minorHAnsi" w:hAnsiTheme="minorHAnsi"/>
          <w:b/>
          <w:bCs/>
          <w:sz w:val="24"/>
          <w:szCs w:val="24"/>
        </w:rPr>
      </w:pPr>
      <w:r w:rsidRPr="00620446">
        <w:rPr>
          <w:rFonts w:asciiTheme="minorHAnsi" w:hAnsiTheme="minorHAnsi"/>
          <w:sz w:val="24"/>
          <w:szCs w:val="24"/>
        </w:rPr>
        <w:t xml:space="preserve">Kan lokale købe sig adgang til </w:t>
      </w:r>
      <w:r>
        <w:rPr>
          <w:rFonts w:asciiTheme="minorHAnsi" w:hAnsiTheme="minorHAnsi"/>
          <w:sz w:val="24"/>
          <w:szCs w:val="24"/>
        </w:rPr>
        <w:t xml:space="preserve">og </w:t>
      </w:r>
      <w:r w:rsidRPr="00620446">
        <w:rPr>
          <w:rFonts w:asciiTheme="minorHAnsi" w:hAnsiTheme="minorHAnsi"/>
          <w:sz w:val="24"/>
          <w:szCs w:val="24"/>
        </w:rPr>
        <w:t xml:space="preserve">bruge </w:t>
      </w:r>
      <w:r>
        <w:rPr>
          <w:rFonts w:asciiTheme="minorHAnsi" w:hAnsiTheme="minorHAnsi"/>
          <w:sz w:val="24"/>
          <w:szCs w:val="24"/>
        </w:rPr>
        <w:t>fitnesscenteret i AMU-Hoverdal</w:t>
      </w:r>
      <w:r w:rsidR="00BB1533">
        <w:rPr>
          <w:rFonts w:asciiTheme="minorHAnsi" w:hAnsiTheme="minorHAnsi"/>
          <w:sz w:val="24"/>
          <w:szCs w:val="24"/>
        </w:rPr>
        <w:t>?</w:t>
      </w:r>
    </w:p>
    <w:p w:rsidR="00620446" w:rsidRPr="00620446" w:rsidRDefault="00620446" w:rsidP="00620446">
      <w:pPr>
        <w:pStyle w:val="StandardLTUntertitel"/>
        <w:spacing w:line="200" w:lineRule="atLeast"/>
        <w:jc w:val="left"/>
        <w:rPr>
          <w:rFonts w:asciiTheme="minorHAnsi" w:hAnsiTheme="minorHAnsi"/>
          <w:i/>
          <w:sz w:val="24"/>
          <w:szCs w:val="24"/>
        </w:rPr>
      </w:pPr>
      <w:r w:rsidRPr="00620446">
        <w:rPr>
          <w:rFonts w:asciiTheme="minorHAnsi" w:hAnsiTheme="minorHAnsi"/>
          <w:bCs/>
          <w:i/>
          <w:sz w:val="24"/>
          <w:szCs w:val="24"/>
        </w:rPr>
        <w:t>Kostakademiet</w:t>
      </w:r>
    </w:p>
    <w:p w:rsidR="00620446" w:rsidRPr="00620446" w:rsidRDefault="00BB1533" w:rsidP="00620446">
      <w:pPr>
        <w:pStyle w:val="StandardLTUntertitel"/>
        <w:numPr>
          <w:ilvl w:val="0"/>
          <w:numId w:val="7"/>
        </w:numPr>
        <w:spacing w:line="200" w:lineRule="atLeast"/>
        <w:jc w:val="left"/>
        <w:rPr>
          <w:rFonts w:asciiTheme="minorHAnsi" w:hAnsiTheme="minorHAnsi"/>
          <w:sz w:val="24"/>
          <w:szCs w:val="24"/>
        </w:rPr>
      </w:pPr>
      <w:r>
        <w:rPr>
          <w:rFonts w:asciiTheme="minorHAnsi" w:hAnsiTheme="minorHAnsi"/>
          <w:sz w:val="24"/>
          <w:szCs w:val="24"/>
        </w:rPr>
        <w:t>M</w:t>
      </w:r>
      <w:r w:rsidR="00620446" w:rsidRPr="00620446">
        <w:rPr>
          <w:rFonts w:asciiTheme="minorHAnsi" w:hAnsiTheme="minorHAnsi"/>
          <w:sz w:val="24"/>
          <w:szCs w:val="24"/>
        </w:rPr>
        <w:t>ad</w:t>
      </w:r>
      <w:r w:rsidR="00541189">
        <w:rPr>
          <w:rFonts w:asciiTheme="minorHAnsi" w:hAnsiTheme="minorHAnsi"/>
          <w:sz w:val="24"/>
          <w:szCs w:val="24"/>
        </w:rPr>
        <w:t>ordning til skolen</w:t>
      </w:r>
      <w:r>
        <w:rPr>
          <w:rFonts w:asciiTheme="minorHAnsi" w:hAnsiTheme="minorHAnsi"/>
          <w:sz w:val="24"/>
          <w:szCs w:val="24"/>
        </w:rPr>
        <w:t>?</w:t>
      </w:r>
    </w:p>
    <w:p w:rsidR="00620446" w:rsidRPr="00620446" w:rsidRDefault="00541189" w:rsidP="00620446">
      <w:pPr>
        <w:pStyle w:val="StandardLTUntertitel"/>
        <w:numPr>
          <w:ilvl w:val="0"/>
          <w:numId w:val="7"/>
        </w:numPr>
        <w:spacing w:line="200" w:lineRule="atLeast"/>
        <w:jc w:val="left"/>
        <w:rPr>
          <w:rFonts w:asciiTheme="minorHAnsi" w:hAnsiTheme="minorHAnsi"/>
          <w:b/>
          <w:bCs/>
          <w:sz w:val="24"/>
          <w:szCs w:val="24"/>
        </w:rPr>
      </w:pPr>
      <w:r>
        <w:rPr>
          <w:rFonts w:asciiTheme="minorHAnsi" w:hAnsiTheme="minorHAnsi"/>
          <w:sz w:val="24"/>
          <w:szCs w:val="24"/>
        </w:rPr>
        <w:t>Mulighed for mad</w:t>
      </w:r>
      <w:r w:rsidR="00620446" w:rsidRPr="00620446">
        <w:rPr>
          <w:rFonts w:asciiTheme="minorHAnsi" w:hAnsiTheme="minorHAnsi"/>
          <w:sz w:val="24"/>
          <w:szCs w:val="24"/>
        </w:rPr>
        <w:t xml:space="preserve"> til fælles spisninger og andre arrangementer</w:t>
      </w:r>
      <w:r w:rsidR="00BB1533">
        <w:rPr>
          <w:rFonts w:asciiTheme="minorHAnsi" w:hAnsiTheme="minorHAnsi"/>
          <w:sz w:val="24"/>
          <w:szCs w:val="24"/>
        </w:rPr>
        <w:t>?</w:t>
      </w:r>
    </w:p>
    <w:p w:rsidR="00620446" w:rsidRPr="00620446" w:rsidRDefault="00541189" w:rsidP="00541189">
      <w:pPr>
        <w:pStyle w:val="Overskrift2"/>
        <w:rPr>
          <w:rFonts w:eastAsia="Mangal" w:cs="Mangal"/>
          <w:kern w:val="1"/>
        </w:rPr>
      </w:pPr>
      <w:bookmarkStart w:id="11" w:name="_Toc405116210"/>
      <w:r>
        <w:t>Tilflyttere</w:t>
      </w:r>
      <w:bookmarkEnd w:id="11"/>
    </w:p>
    <w:p w:rsidR="00620446" w:rsidRDefault="00620446" w:rsidP="00620446">
      <w:pPr>
        <w:pStyle w:val="StandardLTUntertitel"/>
        <w:numPr>
          <w:ilvl w:val="0"/>
          <w:numId w:val="7"/>
        </w:numPr>
        <w:spacing w:line="200" w:lineRule="atLeast"/>
        <w:jc w:val="left"/>
        <w:rPr>
          <w:rFonts w:asciiTheme="minorHAnsi" w:hAnsiTheme="minorHAnsi"/>
          <w:sz w:val="24"/>
          <w:szCs w:val="24"/>
        </w:rPr>
      </w:pPr>
      <w:r w:rsidRPr="00620446">
        <w:rPr>
          <w:rFonts w:asciiTheme="minorHAnsi" w:hAnsiTheme="minorHAnsi"/>
          <w:sz w:val="24"/>
          <w:szCs w:val="24"/>
        </w:rPr>
        <w:t>Hvor kan der bygges nye huse - og skal gamle væltes</w:t>
      </w:r>
    </w:p>
    <w:p w:rsidR="0040202B" w:rsidRPr="00620446" w:rsidRDefault="0040202B" w:rsidP="00620446">
      <w:pPr>
        <w:pStyle w:val="StandardLTUntertitel"/>
        <w:numPr>
          <w:ilvl w:val="0"/>
          <w:numId w:val="7"/>
        </w:numPr>
        <w:spacing w:line="200" w:lineRule="atLeast"/>
        <w:jc w:val="left"/>
        <w:rPr>
          <w:rFonts w:asciiTheme="minorHAnsi" w:hAnsiTheme="minorHAnsi"/>
          <w:sz w:val="24"/>
          <w:szCs w:val="24"/>
        </w:rPr>
      </w:pPr>
      <w:r>
        <w:rPr>
          <w:rFonts w:asciiTheme="minorHAnsi" w:hAnsiTheme="minorHAnsi"/>
          <w:sz w:val="24"/>
          <w:szCs w:val="24"/>
        </w:rPr>
        <w:t>Infotavle ved byport om huse, der er til salg + muligheder for byggegrunde</w:t>
      </w:r>
    </w:p>
    <w:p w:rsidR="00620446" w:rsidRPr="00620446" w:rsidRDefault="00620446" w:rsidP="00620446">
      <w:pPr>
        <w:pStyle w:val="StandardLTUntertitel"/>
        <w:numPr>
          <w:ilvl w:val="0"/>
          <w:numId w:val="7"/>
        </w:numPr>
        <w:spacing w:line="200" w:lineRule="atLeast"/>
        <w:jc w:val="left"/>
        <w:rPr>
          <w:rFonts w:asciiTheme="minorHAnsi" w:hAnsiTheme="minorHAnsi"/>
          <w:b/>
          <w:bCs/>
          <w:sz w:val="24"/>
          <w:szCs w:val="24"/>
        </w:rPr>
      </w:pPr>
      <w:r w:rsidRPr="00620446">
        <w:rPr>
          <w:rFonts w:asciiTheme="minorHAnsi" w:hAnsiTheme="minorHAnsi"/>
          <w:sz w:val="24"/>
          <w:szCs w:val="24"/>
        </w:rPr>
        <w:t>Dialog med kommunen o</w:t>
      </w:r>
      <w:r w:rsidR="0040202B">
        <w:rPr>
          <w:rFonts w:asciiTheme="minorHAnsi" w:hAnsiTheme="minorHAnsi"/>
          <w:sz w:val="24"/>
          <w:szCs w:val="24"/>
        </w:rPr>
        <w:t>m</w:t>
      </w:r>
      <w:r w:rsidRPr="00620446">
        <w:rPr>
          <w:rFonts w:asciiTheme="minorHAnsi" w:hAnsiTheme="minorHAnsi"/>
          <w:sz w:val="24"/>
          <w:szCs w:val="24"/>
        </w:rPr>
        <w:t xml:space="preserve"> nye byggegrund</w:t>
      </w:r>
      <w:r w:rsidR="0040202B">
        <w:rPr>
          <w:rFonts w:asciiTheme="minorHAnsi" w:hAnsiTheme="minorHAnsi"/>
          <w:sz w:val="24"/>
          <w:szCs w:val="24"/>
        </w:rPr>
        <w:t>e/kæmpeparceller</w:t>
      </w:r>
    </w:p>
    <w:p w:rsidR="00620446" w:rsidRPr="00620446" w:rsidRDefault="00620446" w:rsidP="0040202B">
      <w:pPr>
        <w:pStyle w:val="StandardLTUntertitel"/>
        <w:spacing w:line="200" w:lineRule="atLeast"/>
        <w:jc w:val="left"/>
        <w:rPr>
          <w:rFonts w:asciiTheme="minorHAnsi" w:hAnsiTheme="minorHAnsi"/>
          <w:sz w:val="24"/>
          <w:szCs w:val="24"/>
        </w:rPr>
      </w:pPr>
    </w:p>
    <w:p w:rsidR="00620446" w:rsidRPr="00620446" w:rsidRDefault="00620446" w:rsidP="00620446">
      <w:pPr>
        <w:pStyle w:val="StandardLTUntertitel"/>
        <w:spacing w:line="200" w:lineRule="atLeast"/>
        <w:jc w:val="left"/>
        <w:rPr>
          <w:rFonts w:asciiTheme="minorHAnsi" w:hAnsiTheme="minorHAnsi"/>
          <w:sz w:val="24"/>
          <w:szCs w:val="24"/>
        </w:rPr>
      </w:pPr>
    </w:p>
    <w:p w:rsidR="00620446" w:rsidRPr="00620446" w:rsidRDefault="0040202B" w:rsidP="0040202B">
      <w:pPr>
        <w:pStyle w:val="Overskrift2"/>
        <w:rPr>
          <w:rFonts w:eastAsia="Mangal" w:cs="Mangal"/>
          <w:kern w:val="1"/>
          <w:sz w:val="24"/>
          <w:szCs w:val="24"/>
        </w:rPr>
      </w:pPr>
      <w:bookmarkStart w:id="12" w:name="_Toc405116211"/>
      <w:r>
        <w:t>Handleplan for 2016 -17:</w:t>
      </w:r>
      <w:bookmarkEnd w:id="12"/>
    </w:p>
    <w:p w:rsidR="00620446" w:rsidRPr="00620446" w:rsidRDefault="0040202B" w:rsidP="00620446">
      <w:pPr>
        <w:pStyle w:val="StandardLTUntertitel"/>
        <w:numPr>
          <w:ilvl w:val="0"/>
          <w:numId w:val="7"/>
        </w:numPr>
        <w:spacing w:line="200" w:lineRule="atLeast"/>
        <w:jc w:val="left"/>
        <w:rPr>
          <w:rFonts w:asciiTheme="minorHAnsi" w:hAnsiTheme="minorHAnsi"/>
          <w:sz w:val="24"/>
          <w:szCs w:val="24"/>
        </w:rPr>
      </w:pPr>
      <w:r>
        <w:rPr>
          <w:rFonts w:asciiTheme="minorHAnsi" w:hAnsiTheme="minorHAnsi"/>
          <w:sz w:val="24"/>
          <w:szCs w:val="24"/>
        </w:rPr>
        <w:t>A</w:t>
      </w:r>
      <w:r w:rsidR="00620446" w:rsidRPr="00620446">
        <w:rPr>
          <w:rFonts w:asciiTheme="minorHAnsi" w:hAnsiTheme="minorHAnsi"/>
          <w:sz w:val="24"/>
          <w:szCs w:val="24"/>
        </w:rPr>
        <w:t xml:space="preserve">rbejde </w:t>
      </w:r>
      <w:r>
        <w:rPr>
          <w:rFonts w:asciiTheme="minorHAnsi" w:hAnsiTheme="minorHAnsi"/>
          <w:sz w:val="24"/>
          <w:szCs w:val="24"/>
        </w:rPr>
        <w:t xml:space="preserve">videre </w:t>
      </w:r>
      <w:r w:rsidR="00620446" w:rsidRPr="00620446">
        <w:rPr>
          <w:rFonts w:asciiTheme="minorHAnsi" w:hAnsiTheme="minorHAnsi"/>
          <w:sz w:val="24"/>
          <w:szCs w:val="24"/>
        </w:rPr>
        <w:t xml:space="preserve">med byggegrunde </w:t>
      </w:r>
    </w:p>
    <w:p w:rsidR="00620446" w:rsidRPr="00620446" w:rsidRDefault="0040202B" w:rsidP="00620446">
      <w:pPr>
        <w:pStyle w:val="StandardLTUntertitel"/>
        <w:numPr>
          <w:ilvl w:val="0"/>
          <w:numId w:val="7"/>
        </w:numPr>
        <w:spacing w:line="200" w:lineRule="atLeast"/>
        <w:jc w:val="left"/>
        <w:rPr>
          <w:rFonts w:asciiTheme="minorHAnsi" w:hAnsiTheme="minorHAnsi"/>
          <w:sz w:val="24"/>
          <w:szCs w:val="24"/>
        </w:rPr>
      </w:pPr>
      <w:r>
        <w:rPr>
          <w:rFonts w:asciiTheme="minorHAnsi" w:hAnsiTheme="minorHAnsi"/>
          <w:sz w:val="24"/>
          <w:szCs w:val="24"/>
        </w:rPr>
        <w:t>Fokus på PR</w:t>
      </w:r>
    </w:p>
    <w:p w:rsidR="00620446" w:rsidRPr="00620446" w:rsidRDefault="0040202B" w:rsidP="00620446">
      <w:pPr>
        <w:pStyle w:val="StandardLTUntertitel"/>
        <w:numPr>
          <w:ilvl w:val="0"/>
          <w:numId w:val="7"/>
        </w:numPr>
        <w:spacing w:line="200" w:lineRule="atLeast"/>
        <w:jc w:val="left"/>
        <w:rPr>
          <w:rFonts w:asciiTheme="minorHAnsi" w:hAnsiTheme="minorHAnsi"/>
          <w:sz w:val="24"/>
          <w:szCs w:val="24"/>
        </w:rPr>
      </w:pPr>
      <w:r>
        <w:rPr>
          <w:rFonts w:asciiTheme="minorHAnsi" w:hAnsiTheme="minorHAnsi"/>
          <w:sz w:val="24"/>
          <w:szCs w:val="24"/>
        </w:rPr>
        <w:t>Anskaffelse af sognebus</w:t>
      </w:r>
    </w:p>
    <w:p w:rsidR="00620446" w:rsidRPr="00620446" w:rsidRDefault="00620446" w:rsidP="00620446">
      <w:pPr>
        <w:pStyle w:val="StandardLTUntertitel"/>
        <w:spacing w:line="200" w:lineRule="atLeast"/>
        <w:jc w:val="left"/>
        <w:rPr>
          <w:rFonts w:asciiTheme="minorHAnsi" w:hAnsiTheme="minorHAnsi"/>
          <w:sz w:val="24"/>
          <w:szCs w:val="24"/>
        </w:rPr>
      </w:pPr>
    </w:p>
    <w:p w:rsidR="00620446" w:rsidRPr="00620446" w:rsidRDefault="00620446" w:rsidP="0040202B">
      <w:pPr>
        <w:pStyle w:val="Overskrift2"/>
        <w:rPr>
          <w:rFonts w:eastAsia="Mangal"/>
          <w:sz w:val="24"/>
          <w:szCs w:val="24"/>
        </w:rPr>
      </w:pPr>
      <w:bookmarkStart w:id="13" w:name="_Toc405116212"/>
      <w:r w:rsidRPr="00620446">
        <w:rPr>
          <w:rFonts w:eastAsia="Mangal"/>
        </w:rPr>
        <w:t xml:space="preserve">Handleplan for </w:t>
      </w:r>
      <w:r w:rsidR="0040202B">
        <w:t>20</w:t>
      </w:r>
      <w:r w:rsidRPr="00620446">
        <w:rPr>
          <w:rFonts w:eastAsia="Mangal"/>
        </w:rPr>
        <w:t>18 -</w:t>
      </w:r>
      <w:r w:rsidR="0040202B">
        <w:rPr>
          <w:rFonts w:eastAsia="Mangal"/>
        </w:rPr>
        <w:t>20</w:t>
      </w:r>
      <w:bookmarkEnd w:id="13"/>
    </w:p>
    <w:p w:rsidR="00620446" w:rsidRPr="00620446" w:rsidRDefault="00620446" w:rsidP="00620446">
      <w:pPr>
        <w:pStyle w:val="StandardLTUntertitel"/>
        <w:numPr>
          <w:ilvl w:val="0"/>
          <w:numId w:val="8"/>
        </w:numPr>
        <w:spacing w:line="200" w:lineRule="atLeast"/>
        <w:jc w:val="left"/>
        <w:rPr>
          <w:rFonts w:asciiTheme="minorHAnsi" w:hAnsiTheme="minorHAnsi"/>
          <w:sz w:val="24"/>
          <w:szCs w:val="24"/>
        </w:rPr>
      </w:pPr>
      <w:r w:rsidRPr="00620446">
        <w:rPr>
          <w:rFonts w:asciiTheme="minorHAnsi" w:hAnsiTheme="minorHAnsi"/>
          <w:sz w:val="24"/>
          <w:szCs w:val="24"/>
        </w:rPr>
        <w:t xml:space="preserve">Byggegrunde klar </w:t>
      </w:r>
    </w:p>
    <w:p w:rsidR="00620446" w:rsidRPr="00620446" w:rsidRDefault="0040202B" w:rsidP="00620446">
      <w:pPr>
        <w:pStyle w:val="StandardLTUntertitel"/>
        <w:numPr>
          <w:ilvl w:val="0"/>
          <w:numId w:val="8"/>
        </w:numPr>
        <w:spacing w:line="200" w:lineRule="atLeast"/>
        <w:jc w:val="left"/>
        <w:rPr>
          <w:rFonts w:asciiTheme="minorHAnsi" w:hAnsiTheme="minorHAnsi"/>
          <w:sz w:val="24"/>
          <w:szCs w:val="24"/>
        </w:rPr>
      </w:pPr>
      <w:r>
        <w:rPr>
          <w:rFonts w:asciiTheme="minorHAnsi" w:hAnsiTheme="minorHAnsi"/>
          <w:sz w:val="24"/>
          <w:szCs w:val="24"/>
        </w:rPr>
        <w:t>Vi har en lokal landsbypedel, der holder landsbyerne i orden</w:t>
      </w:r>
    </w:p>
    <w:p w:rsidR="00620446" w:rsidRPr="00620446" w:rsidRDefault="0040202B" w:rsidP="00620446">
      <w:pPr>
        <w:pStyle w:val="StandardLTUntertitel"/>
        <w:numPr>
          <w:ilvl w:val="0"/>
          <w:numId w:val="8"/>
        </w:numPr>
        <w:spacing w:line="200" w:lineRule="atLeast"/>
        <w:jc w:val="left"/>
        <w:rPr>
          <w:rFonts w:asciiTheme="minorHAnsi" w:hAnsiTheme="minorHAnsi"/>
          <w:sz w:val="24"/>
          <w:szCs w:val="24"/>
        </w:rPr>
      </w:pPr>
      <w:r>
        <w:rPr>
          <w:rFonts w:asciiTheme="minorHAnsi" w:hAnsiTheme="minorHAnsi"/>
          <w:sz w:val="24"/>
          <w:szCs w:val="24"/>
        </w:rPr>
        <w:t>Fokus på PR</w:t>
      </w:r>
    </w:p>
    <w:p w:rsidR="00083F4D" w:rsidRPr="00620446" w:rsidRDefault="000F259D">
      <w:r>
        <w:rPr>
          <w:noProof/>
          <w:color w:val="141823"/>
          <w:lang w:eastAsia="da-DK"/>
        </w:rPr>
        <w:drawing>
          <wp:anchor distT="0" distB="0" distL="114300" distR="114300" simplePos="0" relativeHeight="251698176" behindDoc="0" locked="0" layoutInCell="1" allowOverlap="1" wp14:anchorId="3FEFE940" wp14:editId="71D40035">
            <wp:simplePos x="0" y="0"/>
            <wp:positionH relativeFrom="column">
              <wp:posOffset>832485</wp:posOffset>
            </wp:positionH>
            <wp:positionV relativeFrom="paragraph">
              <wp:posOffset>247016</wp:posOffset>
            </wp:positionV>
            <wp:extent cx="4290695" cy="3218022"/>
            <wp:effectExtent l="0" t="0" r="0" b="1905"/>
            <wp:wrapNone/>
            <wp:docPr id="8" name="Billede 8" descr="https://fbcdn-sphotos-h-a.akamaihd.net/hphotos-ak-xpa1/v/t1.0-9/1379977_10152243933070620_1924902039_n.jpg?oh=a78edd18f4d7180207d3fd59e47e4b39&amp;oe=551BE9AA&amp;__gda__=1426592885_7d9adcd89b2fc5671021d3180f357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h-a.akamaihd.net/hphotos-ak-xpa1/v/t1.0-9/1379977_10152243933070620_1924902039_n.jpg?oh=a78edd18f4d7180207d3fd59e47e4b39&amp;oe=551BE9AA&amp;__gda__=1426592885_7d9adcd89b2fc5671021d3180f3575f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4836" cy="32211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4CC" w:rsidRDefault="002C54CC"/>
    <w:p w:rsidR="002C54CC" w:rsidRDefault="002C54CC"/>
    <w:p w:rsidR="002C54CC" w:rsidRDefault="002C54CC"/>
    <w:p w:rsidR="002C54CC" w:rsidRDefault="002C54CC"/>
    <w:p w:rsidR="002C54CC" w:rsidRDefault="002C54CC"/>
    <w:p w:rsidR="002C54CC" w:rsidRDefault="002C54CC"/>
    <w:p w:rsidR="002C54CC" w:rsidRDefault="002C54CC"/>
    <w:p w:rsidR="002C54CC" w:rsidRDefault="002C54CC"/>
    <w:p w:rsidR="002C54CC" w:rsidRDefault="002C54CC"/>
    <w:p w:rsidR="003B7C7A" w:rsidRDefault="003B7C7A"/>
    <w:p w:rsidR="00083F4D" w:rsidRPr="00C762F6" w:rsidRDefault="00AD2454" w:rsidP="003A21F2">
      <w:pPr>
        <w:pStyle w:val="Overskrift1"/>
      </w:pPr>
      <w:bookmarkStart w:id="14" w:name="_Toc405116213"/>
      <w:r w:rsidRPr="00C762F6">
        <w:t>Oversigt over for</w:t>
      </w:r>
      <w:r w:rsidR="00C762F6" w:rsidRPr="00C762F6">
        <w:t>eninger, erhverv og arrangementer</w:t>
      </w:r>
      <w:bookmarkEnd w:id="14"/>
    </w:p>
    <w:p w:rsidR="002C54CC" w:rsidRDefault="007F7475" w:rsidP="007F7475">
      <w:pPr>
        <w:pStyle w:val="Overskrift2"/>
      </w:pPr>
      <w:bookmarkStart w:id="15" w:name="_Toc405116214"/>
      <w:r>
        <w:t>Foreninger</w:t>
      </w:r>
      <w:r w:rsidR="002A576D">
        <w:t xml:space="preserve"> og bestyrelser</w:t>
      </w:r>
      <w:r>
        <w:tab/>
      </w:r>
      <w:r w:rsidR="00802204">
        <w:t>Steder vi kan mødes</w:t>
      </w:r>
      <w:bookmarkEnd w:id="15"/>
    </w:p>
    <w:p w:rsidR="007F7475" w:rsidRDefault="007F7475" w:rsidP="007F7475">
      <w:pPr>
        <w:pStyle w:val="Ingenafstand"/>
      </w:pPr>
      <w:r>
        <w:t>Lystbækgård</w:t>
      </w:r>
      <w:r>
        <w:tab/>
      </w:r>
      <w:r>
        <w:tab/>
      </w:r>
      <w:r>
        <w:tab/>
        <w:t>Kronhede Forsamlingshus</w:t>
      </w:r>
    </w:p>
    <w:p w:rsidR="007F7475" w:rsidRDefault="007F7475" w:rsidP="007F7475">
      <w:pPr>
        <w:pStyle w:val="Ingenafstand"/>
      </w:pPr>
      <w:r>
        <w:t>Kronhede Forsamlingshus</w:t>
      </w:r>
      <w:r>
        <w:tab/>
      </w:r>
      <w:r>
        <w:tab/>
        <w:t>Kronhede Lejrskole</w:t>
      </w:r>
    </w:p>
    <w:p w:rsidR="007F7475" w:rsidRDefault="007F7475" w:rsidP="007F7475">
      <w:pPr>
        <w:pStyle w:val="Ingenafstand"/>
      </w:pPr>
      <w:r>
        <w:t>Kronhede Lejrskole</w:t>
      </w:r>
      <w:r>
        <w:tab/>
      </w:r>
      <w:r>
        <w:tab/>
        <w:t>Kostakademiet</w:t>
      </w:r>
    </w:p>
    <w:p w:rsidR="007F7475" w:rsidRDefault="007F7475" w:rsidP="007F7475">
      <w:pPr>
        <w:pStyle w:val="Ingenafstand"/>
      </w:pPr>
      <w:r>
        <w:t>Hover Sogneforening:</w:t>
      </w:r>
      <w:r>
        <w:tab/>
      </w:r>
      <w:r>
        <w:tab/>
        <w:t>Hover-Torsted Friskole</w:t>
      </w:r>
    </w:p>
    <w:p w:rsidR="007F7475" w:rsidRDefault="007F7475" w:rsidP="007F7475">
      <w:pPr>
        <w:pStyle w:val="Ingenafstand"/>
      </w:pPr>
      <w:r w:rsidRPr="007F7475">
        <w:rPr>
          <w:i/>
        </w:rPr>
        <w:t>Muldbjerg Mølle</w:t>
      </w:r>
      <w:r>
        <w:tab/>
      </w:r>
      <w:r>
        <w:tab/>
        <w:t>Konfirmandstuen</w:t>
      </w:r>
    </w:p>
    <w:p w:rsidR="007F7475" w:rsidRDefault="007F7475" w:rsidP="007F7475">
      <w:pPr>
        <w:pStyle w:val="Ingenafstand"/>
      </w:pPr>
      <w:r w:rsidRPr="007F7475">
        <w:rPr>
          <w:i/>
        </w:rPr>
        <w:t>Lokalarkiv</w:t>
      </w:r>
      <w:r>
        <w:rPr>
          <w:i/>
        </w:rPr>
        <w:tab/>
      </w:r>
      <w:r>
        <w:rPr>
          <w:i/>
        </w:rPr>
        <w:tab/>
      </w:r>
      <w:r>
        <w:rPr>
          <w:i/>
        </w:rPr>
        <w:tab/>
      </w:r>
      <w:r>
        <w:t>Hover Fritids- og Kulturcenter</w:t>
      </w:r>
    </w:p>
    <w:p w:rsidR="007F7475" w:rsidRDefault="007F7475" w:rsidP="007F7475">
      <w:pPr>
        <w:pStyle w:val="Ingenafstand"/>
      </w:pPr>
      <w:r>
        <w:t>Hover Ungdoms- og Idrætsforening</w:t>
      </w:r>
      <w:r>
        <w:tab/>
        <w:t>Hover Forsamlingshus</w:t>
      </w:r>
    </w:p>
    <w:p w:rsidR="007F7475" w:rsidRDefault="002A576D" w:rsidP="007F7475">
      <w:pPr>
        <w:pStyle w:val="Ingenafstand"/>
      </w:pPr>
      <w:r>
        <w:t>Hover Forsamlingshus</w:t>
      </w:r>
      <w:r>
        <w:tab/>
      </w:r>
      <w:r>
        <w:tab/>
        <w:t>Muldbjerg Mølle</w:t>
      </w:r>
    </w:p>
    <w:p w:rsidR="002A576D" w:rsidRDefault="002A576D" w:rsidP="007F7475">
      <w:pPr>
        <w:pStyle w:val="Ingenafstand"/>
      </w:pPr>
      <w:r>
        <w:t>Løbeklubben</w:t>
      </w:r>
      <w:r>
        <w:tab/>
      </w:r>
      <w:r>
        <w:tab/>
      </w:r>
      <w:r>
        <w:tab/>
        <w:t>Lystbækgård</w:t>
      </w:r>
    </w:p>
    <w:p w:rsidR="002A576D" w:rsidRDefault="002A576D" w:rsidP="007F7475">
      <w:pPr>
        <w:pStyle w:val="Ingenafstand"/>
      </w:pPr>
      <w:r>
        <w:t>Stavgangklubben</w:t>
      </w:r>
      <w:r>
        <w:tab/>
      </w:r>
      <w:r>
        <w:tab/>
        <w:t>Klubhuset i Torsted</w:t>
      </w:r>
    </w:p>
    <w:p w:rsidR="002A576D" w:rsidRDefault="002A576D" w:rsidP="007F7475">
      <w:pPr>
        <w:pStyle w:val="Ingenafstand"/>
      </w:pPr>
      <w:r>
        <w:t>Torsted Sogneforening:</w:t>
      </w:r>
      <w:r>
        <w:tab/>
      </w:r>
      <w:r>
        <w:tab/>
        <w:t>Lyngsmose-jernalder</w:t>
      </w:r>
    </w:p>
    <w:p w:rsidR="002A576D" w:rsidRPr="002A576D" w:rsidRDefault="002A576D" w:rsidP="007F7475">
      <w:pPr>
        <w:pStyle w:val="Ingenafstand"/>
      </w:pPr>
      <w:r w:rsidRPr="002A576D">
        <w:rPr>
          <w:i/>
        </w:rPr>
        <w:t>Ungdomsklub</w:t>
      </w:r>
      <w:r>
        <w:rPr>
          <w:i/>
        </w:rPr>
        <w:tab/>
      </w:r>
      <w:r>
        <w:rPr>
          <w:i/>
        </w:rPr>
        <w:tab/>
      </w:r>
      <w:r>
        <w:rPr>
          <w:i/>
        </w:rPr>
        <w:tab/>
      </w:r>
      <w:r>
        <w:t>Børnehuset</w:t>
      </w:r>
    </w:p>
    <w:p w:rsidR="002A576D" w:rsidRPr="002A576D" w:rsidRDefault="002A576D" w:rsidP="007F7475">
      <w:pPr>
        <w:pStyle w:val="Ingenafstand"/>
      </w:pPr>
      <w:r w:rsidRPr="002A576D">
        <w:rPr>
          <w:i/>
        </w:rPr>
        <w:t>Motionsklub</w:t>
      </w:r>
      <w:r>
        <w:rPr>
          <w:i/>
        </w:rPr>
        <w:tab/>
      </w:r>
      <w:r>
        <w:rPr>
          <w:i/>
        </w:rPr>
        <w:tab/>
      </w:r>
      <w:r>
        <w:rPr>
          <w:i/>
        </w:rPr>
        <w:tab/>
      </w:r>
      <w:r>
        <w:t>Torvet i Hover</w:t>
      </w:r>
    </w:p>
    <w:p w:rsidR="002A576D" w:rsidRPr="002A576D" w:rsidRDefault="002A576D" w:rsidP="007F7475">
      <w:pPr>
        <w:pStyle w:val="Ingenafstand"/>
        <w:rPr>
          <w:i/>
        </w:rPr>
      </w:pPr>
      <w:r w:rsidRPr="002A576D">
        <w:rPr>
          <w:i/>
        </w:rPr>
        <w:t>Lokalarkiv</w:t>
      </w:r>
    </w:p>
    <w:p w:rsidR="005945D0" w:rsidRDefault="002A576D" w:rsidP="007F7475">
      <w:pPr>
        <w:pStyle w:val="Ingenafstand"/>
      </w:pPr>
      <w:r>
        <w:t>Hover-Torsted Børnehus</w:t>
      </w:r>
    </w:p>
    <w:p w:rsidR="002A576D" w:rsidRDefault="002A576D" w:rsidP="007F7475">
      <w:pPr>
        <w:pStyle w:val="Ingenafstand"/>
      </w:pPr>
      <w:r>
        <w:t>Børnehusets støtteforening</w:t>
      </w:r>
    </w:p>
    <w:p w:rsidR="002A576D" w:rsidRDefault="002A576D" w:rsidP="007F7475">
      <w:pPr>
        <w:pStyle w:val="Ingenafstand"/>
      </w:pPr>
      <w:r>
        <w:t>Hover-Torsted Friskole</w:t>
      </w:r>
    </w:p>
    <w:p w:rsidR="002A576D" w:rsidRDefault="002A576D" w:rsidP="007F7475">
      <w:pPr>
        <w:pStyle w:val="Ingenafstand"/>
      </w:pPr>
      <w:r>
        <w:t>Friskolens støtteforening</w:t>
      </w:r>
      <w:r w:rsidR="00B77DE0">
        <w:tab/>
      </w:r>
      <w:r w:rsidR="00B77DE0">
        <w:tab/>
      </w:r>
      <w:r w:rsidR="00802204">
        <w:rPr>
          <w:rStyle w:val="Overskrift2Tegn"/>
        </w:rPr>
        <w:t>Virksomheder</w:t>
      </w:r>
    </w:p>
    <w:p w:rsidR="002A576D" w:rsidRDefault="002A576D" w:rsidP="007F7475">
      <w:pPr>
        <w:pStyle w:val="Ingenafstand"/>
      </w:pPr>
      <w:r>
        <w:t>Klub 95 Torsted</w:t>
      </w:r>
      <w:r w:rsidR="00B77DE0">
        <w:tab/>
      </w:r>
      <w:r w:rsidR="00B77DE0">
        <w:tab/>
        <w:t>Dagplejere</w:t>
      </w:r>
    </w:p>
    <w:p w:rsidR="002A576D" w:rsidRDefault="002A576D" w:rsidP="007F7475">
      <w:pPr>
        <w:pStyle w:val="Ingenafstand"/>
      </w:pPr>
      <w:r>
        <w:t>Hover pensionistforening</w:t>
      </w:r>
      <w:r w:rsidR="00B77DE0">
        <w:tab/>
      </w:r>
      <w:r w:rsidR="00B77DE0">
        <w:tab/>
        <w:t>Vestjysk Paintball</w:t>
      </w:r>
    </w:p>
    <w:p w:rsidR="002A576D" w:rsidRDefault="002A576D" w:rsidP="007F7475">
      <w:pPr>
        <w:pStyle w:val="Ingenafstand"/>
      </w:pPr>
      <w:r>
        <w:t>Klausieudvalg</w:t>
      </w:r>
      <w:r w:rsidR="00B77DE0">
        <w:tab/>
      </w:r>
      <w:r w:rsidR="00B77DE0">
        <w:tab/>
      </w:r>
      <w:r w:rsidR="00B77DE0">
        <w:tab/>
        <w:t>Solceller i Torsted</w:t>
      </w:r>
    </w:p>
    <w:p w:rsidR="002A576D" w:rsidRDefault="002A576D" w:rsidP="007F7475">
      <w:pPr>
        <w:pStyle w:val="Ingenafstand"/>
      </w:pPr>
      <w:r>
        <w:t>Skærmbjerg Grundejerforening</w:t>
      </w:r>
      <w:r w:rsidR="00B77DE0">
        <w:tab/>
        <w:t>Skrot i Torsted</w:t>
      </w:r>
    </w:p>
    <w:p w:rsidR="002A576D" w:rsidRDefault="002A576D" w:rsidP="007F7475">
      <w:pPr>
        <w:pStyle w:val="Ingenafstand"/>
      </w:pPr>
      <w:r>
        <w:t>Hover Menighedsråd</w:t>
      </w:r>
      <w:r w:rsidR="00B77DE0">
        <w:tab/>
      </w:r>
      <w:r w:rsidR="00B77DE0">
        <w:tab/>
        <w:t>Jørgen Falk Autoværksted</w:t>
      </w:r>
    </w:p>
    <w:p w:rsidR="002A576D" w:rsidRDefault="002A576D" w:rsidP="007F7475">
      <w:pPr>
        <w:pStyle w:val="Ingenafstand"/>
      </w:pPr>
      <w:r>
        <w:t>Torsted Menighedsråd</w:t>
      </w:r>
      <w:r w:rsidR="00B77DE0">
        <w:tab/>
      </w:r>
      <w:r w:rsidR="00B77DE0">
        <w:tab/>
        <w:t>Vadhoved Dambrug</w:t>
      </w:r>
    </w:p>
    <w:p w:rsidR="002A576D" w:rsidRDefault="002A576D" w:rsidP="007F7475">
      <w:pPr>
        <w:pStyle w:val="Ingenafstand"/>
      </w:pPr>
      <w:r>
        <w:t>Hover Jagtforening</w:t>
      </w:r>
      <w:r w:rsidR="00B77DE0">
        <w:tab/>
      </w:r>
      <w:r w:rsidR="00B77DE0">
        <w:tab/>
        <w:t>Nr. Esp Dambrug</w:t>
      </w:r>
    </w:p>
    <w:p w:rsidR="002A576D" w:rsidRDefault="002A576D" w:rsidP="007F7475">
      <w:pPr>
        <w:pStyle w:val="Ingenafstand"/>
      </w:pPr>
      <w:r>
        <w:t>Torsted Jagtforening</w:t>
      </w:r>
      <w:r w:rsidR="00B77DE0">
        <w:tab/>
      </w:r>
      <w:r w:rsidR="00B77DE0">
        <w:tab/>
        <w:t>Kostakademiet</w:t>
      </w:r>
    </w:p>
    <w:p w:rsidR="00B77DE0" w:rsidRDefault="00B77DE0" w:rsidP="007F7475">
      <w:pPr>
        <w:pStyle w:val="Ingenafstand"/>
      </w:pPr>
      <w:r>
        <w:t>Landsbyliv</w:t>
      </w:r>
      <w:r>
        <w:tab/>
      </w:r>
      <w:r>
        <w:tab/>
      </w:r>
      <w:r>
        <w:tab/>
        <w:t>Hover Fritids- og Kulturcenter</w:t>
      </w:r>
    </w:p>
    <w:p w:rsidR="00B77DE0" w:rsidRDefault="00B77DE0" w:rsidP="007F7475">
      <w:pPr>
        <w:pStyle w:val="Ingenafstand"/>
      </w:pPr>
      <w:r>
        <w:t>Hover Sparekasses Fond</w:t>
      </w:r>
      <w:r>
        <w:tab/>
      </w:r>
      <w:r>
        <w:tab/>
        <w:t>Olavs Auto</w:t>
      </w:r>
    </w:p>
    <w:p w:rsidR="00B77DE0" w:rsidRDefault="00B77DE0" w:rsidP="007F7475">
      <w:pPr>
        <w:pStyle w:val="Ingenafstand"/>
      </w:pPr>
      <w:r>
        <w:t>Tim-Torsted Havekreds</w:t>
      </w:r>
      <w:r>
        <w:tab/>
      </w:r>
      <w:r>
        <w:tab/>
      </w:r>
      <w:hyperlink r:id="rId14" w:history="1">
        <w:r w:rsidR="004A1B88" w:rsidRPr="00DD4092">
          <w:rPr>
            <w:rStyle w:val="Hyperlink"/>
          </w:rPr>
          <w:t>www.musik-konsulenten.dk</w:t>
        </w:r>
      </w:hyperlink>
      <w:r w:rsidR="004A1B88">
        <w:t xml:space="preserve"> </w:t>
      </w:r>
    </w:p>
    <w:p w:rsidR="00B77DE0" w:rsidRDefault="00BB1533" w:rsidP="007F7475">
      <w:pPr>
        <w:pStyle w:val="Ingenafstand"/>
      </w:pPr>
      <w:r>
        <w:t>Hover Sognekor</w:t>
      </w:r>
      <w:r w:rsidR="00B77DE0">
        <w:tab/>
      </w:r>
      <w:r w:rsidR="00B77DE0">
        <w:tab/>
        <w:t>Ringkøbing Overfladeteknik</w:t>
      </w:r>
    </w:p>
    <w:p w:rsidR="00B77DE0" w:rsidRDefault="00B77DE0" w:rsidP="007F7475">
      <w:pPr>
        <w:pStyle w:val="Ingenafstand"/>
      </w:pPr>
      <w:r>
        <w:tab/>
      </w:r>
      <w:r>
        <w:tab/>
      </w:r>
      <w:r>
        <w:tab/>
        <w:t>Muldbjerg Maskinsnedkeri</w:t>
      </w:r>
    </w:p>
    <w:p w:rsidR="00B77DE0" w:rsidRDefault="00B77DE0" w:rsidP="007F7475">
      <w:pPr>
        <w:pStyle w:val="Ingenafstand"/>
      </w:pPr>
      <w:r>
        <w:tab/>
      </w:r>
      <w:r>
        <w:tab/>
      </w:r>
      <w:r>
        <w:tab/>
        <w:t>Ringkøbing Entreprenør</w:t>
      </w:r>
    </w:p>
    <w:p w:rsidR="00B77DE0" w:rsidRDefault="00B77DE0" w:rsidP="007F7475">
      <w:pPr>
        <w:pStyle w:val="Ingenafstand"/>
      </w:pPr>
      <w:r>
        <w:tab/>
      </w:r>
      <w:r>
        <w:tab/>
      </w:r>
      <w:r>
        <w:tab/>
        <w:t>Mikkelsens Maskinstation</w:t>
      </w:r>
    </w:p>
    <w:p w:rsidR="00B77DE0" w:rsidRDefault="00B77DE0" w:rsidP="007F7475">
      <w:pPr>
        <w:pStyle w:val="Ingenafstand"/>
      </w:pPr>
      <w:r>
        <w:tab/>
      </w:r>
      <w:r>
        <w:tab/>
      </w:r>
      <w:r>
        <w:tab/>
        <w:t>Hover Savværk</w:t>
      </w:r>
    </w:p>
    <w:p w:rsidR="00B77DE0" w:rsidRDefault="00B77DE0" w:rsidP="007F7475">
      <w:pPr>
        <w:pStyle w:val="Ingenafstand"/>
      </w:pPr>
      <w:r>
        <w:tab/>
      </w:r>
      <w:r>
        <w:tab/>
      </w:r>
      <w:r>
        <w:tab/>
        <w:t>Tømrer Møller</w:t>
      </w:r>
    </w:p>
    <w:p w:rsidR="00B77DE0" w:rsidRDefault="00B77DE0" w:rsidP="007F7475">
      <w:pPr>
        <w:pStyle w:val="Ingenafstand"/>
      </w:pPr>
      <w:r>
        <w:tab/>
      </w:r>
      <w:r>
        <w:tab/>
      </w:r>
      <w:r>
        <w:tab/>
        <w:t>AMU-Hoverdal</w:t>
      </w:r>
    </w:p>
    <w:p w:rsidR="00B77DE0" w:rsidRDefault="00B77DE0" w:rsidP="007F7475">
      <w:pPr>
        <w:pStyle w:val="Ingenafstand"/>
      </w:pPr>
      <w:r>
        <w:tab/>
      </w:r>
      <w:r>
        <w:tab/>
      </w:r>
      <w:r>
        <w:tab/>
        <w:t>Hover-Torsted Friskole</w:t>
      </w:r>
    </w:p>
    <w:p w:rsidR="00B77DE0" w:rsidRDefault="00B77DE0" w:rsidP="007F7475">
      <w:pPr>
        <w:pStyle w:val="Ingenafstand"/>
      </w:pPr>
      <w:r>
        <w:tab/>
      </w:r>
      <w:r>
        <w:tab/>
      </w:r>
      <w:r>
        <w:tab/>
        <w:t>Hover-Torsted Børnehus</w:t>
      </w:r>
    </w:p>
    <w:p w:rsidR="00B77DE0" w:rsidRDefault="00B77DE0" w:rsidP="007F7475">
      <w:pPr>
        <w:pStyle w:val="Ingenafstand"/>
      </w:pPr>
      <w:r>
        <w:tab/>
      </w:r>
      <w:r>
        <w:tab/>
      </w:r>
      <w:r>
        <w:tab/>
        <w:t>Livet på Landet (gårdbutik i Torsted)</w:t>
      </w:r>
    </w:p>
    <w:p w:rsidR="00B77DE0" w:rsidRDefault="00B77DE0" w:rsidP="007F7475">
      <w:pPr>
        <w:pStyle w:val="Ingenafstand"/>
      </w:pPr>
      <w:r>
        <w:tab/>
      </w:r>
      <w:r>
        <w:tab/>
      </w:r>
      <w:r>
        <w:tab/>
        <w:t>Div. landbrug</w:t>
      </w:r>
    </w:p>
    <w:p w:rsidR="00B77DE0" w:rsidRDefault="00B77DE0" w:rsidP="007F7475">
      <w:pPr>
        <w:pStyle w:val="Ingenafstand"/>
      </w:pPr>
      <w:r>
        <w:tab/>
      </w:r>
      <w:r>
        <w:tab/>
      </w:r>
      <w:r>
        <w:tab/>
        <w:t>Juletræssalg</w:t>
      </w:r>
    </w:p>
    <w:p w:rsidR="00B77DE0" w:rsidRDefault="00802204" w:rsidP="00802204">
      <w:pPr>
        <w:pStyle w:val="Overskrift2"/>
      </w:pPr>
      <w:bookmarkStart w:id="16" w:name="_Toc405116215"/>
      <w:r>
        <w:t>Arrangementer og aktiviteter</w:t>
      </w:r>
      <w:bookmarkEnd w:id="16"/>
    </w:p>
    <w:p w:rsidR="00B77DE0" w:rsidRDefault="00B77DE0" w:rsidP="007F7475">
      <w:pPr>
        <w:pStyle w:val="Ingenafstand"/>
      </w:pPr>
      <w:r>
        <w:t>Nytårsbal i Hover</w:t>
      </w:r>
    </w:p>
    <w:p w:rsidR="00B77DE0" w:rsidRDefault="00B77DE0" w:rsidP="007F7475">
      <w:pPr>
        <w:pStyle w:val="Ingenafstand"/>
      </w:pPr>
      <w:r>
        <w:t>Nytårsgåtur i Hoverdal første weekend i januar</w:t>
      </w:r>
    </w:p>
    <w:p w:rsidR="00B77DE0" w:rsidRDefault="00B77DE0" w:rsidP="007F7475">
      <w:pPr>
        <w:pStyle w:val="Ingenafstand"/>
      </w:pPr>
      <w:r>
        <w:t>Fastelavn</w:t>
      </w:r>
    </w:p>
    <w:p w:rsidR="00B77DE0" w:rsidRDefault="00B77DE0" w:rsidP="007F7475">
      <w:pPr>
        <w:pStyle w:val="Ingenafstand"/>
      </w:pPr>
      <w:r>
        <w:t>Halloween</w:t>
      </w:r>
    </w:p>
    <w:p w:rsidR="00B77DE0" w:rsidRDefault="00B77DE0" w:rsidP="007F7475">
      <w:pPr>
        <w:pStyle w:val="Ingenafstand"/>
      </w:pPr>
      <w:r>
        <w:t>Klausienatløb</w:t>
      </w:r>
    </w:p>
    <w:p w:rsidR="00B77DE0" w:rsidRDefault="00B77DE0" w:rsidP="007F7475">
      <w:pPr>
        <w:pStyle w:val="Ingenafstand"/>
      </w:pPr>
      <w:r>
        <w:t>Gymnastikopvisning</w:t>
      </w:r>
    </w:p>
    <w:p w:rsidR="00B77DE0" w:rsidRDefault="00B77DE0" w:rsidP="007F7475">
      <w:pPr>
        <w:pStyle w:val="Ingenafstand"/>
      </w:pPr>
      <w:r>
        <w:t>Aktiv April</w:t>
      </w:r>
    </w:p>
    <w:p w:rsidR="00B77DE0" w:rsidRDefault="00B77DE0" w:rsidP="007F7475">
      <w:pPr>
        <w:pStyle w:val="Ingenafstand"/>
      </w:pPr>
      <w:r>
        <w:t>Kvindefest</w:t>
      </w:r>
    </w:p>
    <w:p w:rsidR="00B77DE0" w:rsidRDefault="00B77DE0" w:rsidP="007F7475">
      <w:pPr>
        <w:pStyle w:val="Ingenafstand"/>
      </w:pPr>
      <w:r>
        <w:t>Kr. Himmelfartsdags loppemarked på Friskolen</w:t>
      </w:r>
    </w:p>
    <w:p w:rsidR="00B77DE0" w:rsidRDefault="00B77DE0" w:rsidP="007F7475">
      <w:pPr>
        <w:pStyle w:val="Ingenafstand"/>
      </w:pPr>
      <w:r>
        <w:t>Sommerfest i Torsted</w:t>
      </w:r>
    </w:p>
    <w:p w:rsidR="00B77DE0" w:rsidRDefault="00B77DE0" w:rsidP="007F7475">
      <w:pPr>
        <w:pStyle w:val="Ingenafstand"/>
      </w:pPr>
      <w:r>
        <w:t>Klausieløb dag</w:t>
      </w:r>
    </w:p>
    <w:p w:rsidR="00B77DE0" w:rsidRDefault="00B77DE0" w:rsidP="007F7475">
      <w:pPr>
        <w:pStyle w:val="Ingenafstand"/>
      </w:pPr>
      <w:r>
        <w:t>Skt. Hans fest i Torsted</w:t>
      </w:r>
    </w:p>
    <w:p w:rsidR="00B77DE0" w:rsidRDefault="00B77DE0" w:rsidP="007F7475">
      <w:pPr>
        <w:pStyle w:val="Ingenafstand"/>
      </w:pPr>
      <w:r>
        <w:t>Fodboldskole i uge 27</w:t>
      </w:r>
    </w:p>
    <w:p w:rsidR="00B77DE0" w:rsidRDefault="00B77DE0" w:rsidP="007F7475">
      <w:pPr>
        <w:pStyle w:val="Ingenafstand"/>
      </w:pPr>
      <w:r>
        <w:t>Muldbjerg-dag</w:t>
      </w:r>
    </w:p>
    <w:p w:rsidR="00B77DE0" w:rsidRDefault="00B77DE0" w:rsidP="007F7475">
      <w:pPr>
        <w:pStyle w:val="Ingenafstand"/>
      </w:pPr>
      <w:r>
        <w:t>Sportsfest i Hover</w:t>
      </w:r>
    </w:p>
    <w:p w:rsidR="00B77DE0" w:rsidRDefault="00B77DE0" w:rsidP="007F7475">
      <w:pPr>
        <w:pStyle w:val="Ingenafstand"/>
      </w:pPr>
      <w:r>
        <w:t>Friskolernes cykelløb</w:t>
      </w:r>
    </w:p>
    <w:p w:rsidR="00B77DE0" w:rsidRDefault="00B77DE0" w:rsidP="007F7475">
      <w:pPr>
        <w:pStyle w:val="Ingenafstand"/>
      </w:pPr>
      <w:r>
        <w:t>Høstfest</w:t>
      </w:r>
    </w:p>
    <w:p w:rsidR="00B77DE0" w:rsidRDefault="00B77DE0" w:rsidP="007F7475">
      <w:pPr>
        <w:pStyle w:val="Ingenafstand"/>
      </w:pPr>
      <w:r>
        <w:t>Høstmarked på Lystbækgård</w:t>
      </w:r>
    </w:p>
    <w:p w:rsidR="00B77DE0" w:rsidRDefault="00B77DE0" w:rsidP="007F7475">
      <w:pPr>
        <w:pStyle w:val="Ingenafstand"/>
      </w:pPr>
      <w:r>
        <w:t>Gå-tur i Mørket i oktober</w:t>
      </w:r>
    </w:p>
    <w:p w:rsidR="00B77DE0" w:rsidRDefault="00B77DE0" w:rsidP="007F7475">
      <w:pPr>
        <w:pStyle w:val="Ingenafstand"/>
      </w:pPr>
      <w:r>
        <w:t>Æblemostdag i Torsted</w:t>
      </w:r>
    </w:p>
    <w:p w:rsidR="00B77DE0" w:rsidRDefault="00B77DE0" w:rsidP="007F7475">
      <w:pPr>
        <w:pStyle w:val="Ingenafstand"/>
      </w:pPr>
      <w:r>
        <w:t>Julefest i Hover</w:t>
      </w:r>
    </w:p>
    <w:p w:rsidR="00B77DE0" w:rsidRDefault="00B77DE0" w:rsidP="007F7475">
      <w:pPr>
        <w:pStyle w:val="Ingenafstand"/>
      </w:pPr>
      <w:r>
        <w:t>Julestue i Muldbjerg Mølle</w:t>
      </w:r>
    </w:p>
    <w:p w:rsidR="00B77DE0" w:rsidRDefault="00B77DE0" w:rsidP="007F7475">
      <w:pPr>
        <w:pStyle w:val="Ingenafstand"/>
      </w:pPr>
      <w:r>
        <w:t>Julemarked på Lystbækgård</w:t>
      </w:r>
    </w:p>
    <w:p w:rsidR="00B77DE0" w:rsidRDefault="00802204" w:rsidP="007F7475">
      <w:pPr>
        <w:pStyle w:val="Ingenafstand"/>
      </w:pPr>
      <w:r>
        <w:t>Virksomhedsbesøg</w:t>
      </w:r>
    </w:p>
    <w:p w:rsidR="00802204" w:rsidRDefault="00802204" w:rsidP="007F7475">
      <w:pPr>
        <w:pStyle w:val="Ingenafstand"/>
      </w:pPr>
      <w:r>
        <w:t>Julebanko</w:t>
      </w:r>
    </w:p>
    <w:p w:rsidR="00802204" w:rsidRDefault="00802204" w:rsidP="007F7475">
      <w:pPr>
        <w:pStyle w:val="Ingenafstand"/>
      </w:pPr>
      <w:r>
        <w:t>Juletræstænding i Hover</w:t>
      </w:r>
    </w:p>
    <w:p w:rsidR="00802204" w:rsidRDefault="00802204" w:rsidP="007F7475">
      <w:pPr>
        <w:pStyle w:val="Ingenafstand"/>
      </w:pPr>
    </w:p>
    <w:p w:rsidR="00802204" w:rsidRPr="007F7475" w:rsidRDefault="00802204" w:rsidP="007F7475">
      <w:pPr>
        <w:pStyle w:val="Ingenafstand"/>
      </w:pPr>
      <w:r>
        <w:t>Derudover er der med jævne mellemrum foredrag, kirkekoncerter, fællesspisning, spiseaftner på Lystbækgård, jagter, skydning og meget meget mere.</w:t>
      </w:r>
    </w:p>
    <w:p w:rsidR="000F259D" w:rsidRDefault="000F259D" w:rsidP="007F7475">
      <w:pPr>
        <w:pStyle w:val="Ingenafstand"/>
      </w:pPr>
      <w:r>
        <w:br w:type="page"/>
      </w:r>
    </w:p>
    <w:p w:rsidR="00C762F6" w:rsidRPr="00283448" w:rsidRDefault="00283448" w:rsidP="003A21F2">
      <w:pPr>
        <w:pStyle w:val="Overskrift1"/>
      </w:pPr>
      <w:bookmarkStart w:id="17" w:name="_Toc405116216"/>
      <w:r w:rsidRPr="00283448">
        <w:t>Vidste du at</w:t>
      </w:r>
      <w:bookmarkEnd w:id="17"/>
    </w:p>
    <w:p w:rsidR="00283448" w:rsidRPr="00283448" w:rsidRDefault="00283448" w:rsidP="00283448">
      <w:pPr>
        <w:pStyle w:val="Listeafsnit"/>
        <w:widowControl w:val="0"/>
        <w:numPr>
          <w:ilvl w:val="0"/>
          <w:numId w:val="4"/>
        </w:numPr>
        <w:spacing w:after="240" w:line="312" w:lineRule="auto"/>
        <w:rPr>
          <w:rFonts w:eastAsia="Times New Roman" w:cs="Times New Roman"/>
          <w:color w:val="000000"/>
          <w:kern w:val="28"/>
          <w:lang w:eastAsia="da-DK"/>
          <w14:cntxtAlts/>
        </w:rPr>
      </w:pPr>
      <w:r w:rsidRPr="00283448">
        <w:rPr>
          <w:rFonts w:eastAsia="Times New Roman" w:cs="Times New Roman"/>
          <w:color w:val="000000"/>
          <w:kern w:val="28"/>
          <w:lang w:eastAsia="da-DK"/>
          <w14:cntxtAlts/>
        </w:rPr>
        <w:t>træerne i Hoverdal Plantage er plantet af arbejdsløse og langtidsledige?</w:t>
      </w:r>
    </w:p>
    <w:p w:rsidR="00283448" w:rsidRPr="00283448" w:rsidRDefault="00283448" w:rsidP="00283448">
      <w:pPr>
        <w:pStyle w:val="Listeafsnit"/>
        <w:widowControl w:val="0"/>
        <w:numPr>
          <w:ilvl w:val="0"/>
          <w:numId w:val="4"/>
        </w:numPr>
        <w:spacing w:after="240" w:line="312" w:lineRule="auto"/>
        <w:rPr>
          <w:rFonts w:eastAsia="Times New Roman" w:cs="Times New Roman"/>
          <w:color w:val="000000"/>
          <w:kern w:val="28"/>
          <w:lang w:eastAsia="da-DK"/>
          <w14:cntxtAlts/>
        </w:rPr>
      </w:pPr>
      <w:r w:rsidRPr="00283448">
        <w:rPr>
          <w:rFonts w:eastAsia="Times New Roman" w:cs="Times New Roman"/>
          <w:color w:val="000000"/>
          <w:kern w:val="28"/>
          <w:lang w:eastAsia="da-DK"/>
          <w14:cntxtAlts/>
        </w:rPr>
        <w:t>udover AMU-Hoverdal findes der kun en kranskole mere i Danmark?</w:t>
      </w:r>
    </w:p>
    <w:p w:rsidR="00283448" w:rsidRPr="00283448" w:rsidRDefault="00283448" w:rsidP="00283448">
      <w:pPr>
        <w:pStyle w:val="Listeafsnit"/>
        <w:widowControl w:val="0"/>
        <w:numPr>
          <w:ilvl w:val="0"/>
          <w:numId w:val="4"/>
        </w:numPr>
        <w:spacing w:after="240" w:line="312" w:lineRule="auto"/>
        <w:rPr>
          <w:rFonts w:eastAsia="Times New Roman" w:cs="Times New Roman"/>
          <w:color w:val="000000"/>
          <w:kern w:val="28"/>
          <w:lang w:eastAsia="da-DK"/>
          <w14:cntxtAlts/>
        </w:rPr>
      </w:pPr>
      <w:r w:rsidRPr="00283448">
        <w:rPr>
          <w:rFonts w:eastAsia="Times New Roman" w:cs="Times New Roman"/>
          <w:color w:val="000000"/>
          <w:kern w:val="28"/>
          <w:lang w:eastAsia="da-DK"/>
          <w14:cntxtAlts/>
        </w:rPr>
        <w:t>Hover Kirke er en landets ældste stenkirker?</w:t>
      </w:r>
    </w:p>
    <w:p w:rsidR="00283448" w:rsidRPr="00283448" w:rsidRDefault="00283448" w:rsidP="00283448">
      <w:pPr>
        <w:pStyle w:val="Listeafsnit"/>
        <w:widowControl w:val="0"/>
        <w:numPr>
          <w:ilvl w:val="0"/>
          <w:numId w:val="4"/>
        </w:numPr>
        <w:spacing w:after="240" w:line="312" w:lineRule="auto"/>
        <w:rPr>
          <w:rFonts w:eastAsia="Times New Roman" w:cs="Times New Roman"/>
          <w:color w:val="000000"/>
          <w:kern w:val="28"/>
          <w:lang w:eastAsia="da-DK"/>
          <w14:cntxtAlts/>
        </w:rPr>
      </w:pPr>
      <w:r w:rsidRPr="00283448">
        <w:rPr>
          <w:rFonts w:eastAsia="Times New Roman" w:cs="Times New Roman"/>
          <w:color w:val="000000"/>
          <w:kern w:val="28"/>
          <w:lang w:eastAsia="da-DK"/>
          <w14:cntxtAlts/>
        </w:rPr>
        <w:t>der ligger en af Danmarks største jernalderlandsbyer i Hover (på Lyngsmosevej)?</w:t>
      </w:r>
    </w:p>
    <w:p w:rsidR="00283448" w:rsidRPr="00283448" w:rsidRDefault="00283448" w:rsidP="00283448">
      <w:pPr>
        <w:pStyle w:val="Listeafsnit"/>
        <w:widowControl w:val="0"/>
        <w:numPr>
          <w:ilvl w:val="0"/>
          <w:numId w:val="4"/>
        </w:numPr>
        <w:spacing w:after="240" w:line="312" w:lineRule="auto"/>
        <w:rPr>
          <w:rFonts w:eastAsia="Times New Roman" w:cs="Times New Roman"/>
          <w:color w:val="000000"/>
          <w:kern w:val="28"/>
          <w:lang w:eastAsia="da-DK"/>
          <w14:cntxtAlts/>
        </w:rPr>
      </w:pPr>
      <w:r w:rsidRPr="00283448">
        <w:rPr>
          <w:rFonts w:eastAsia="Times New Roman" w:cs="Times New Roman"/>
          <w:color w:val="000000"/>
          <w:kern w:val="28"/>
          <w:lang w:eastAsia="da-DK"/>
          <w14:cntxtAlts/>
        </w:rPr>
        <w:t>tidligere statsminister, Knud Kristensen, var født i Hover?</w:t>
      </w:r>
    </w:p>
    <w:p w:rsidR="00283448" w:rsidRPr="00283448" w:rsidRDefault="00283448" w:rsidP="00283448">
      <w:pPr>
        <w:pStyle w:val="Listeafsnit"/>
        <w:widowControl w:val="0"/>
        <w:numPr>
          <w:ilvl w:val="0"/>
          <w:numId w:val="4"/>
        </w:numPr>
        <w:spacing w:after="240" w:line="312" w:lineRule="auto"/>
        <w:rPr>
          <w:rFonts w:eastAsia="Times New Roman" w:cs="Times New Roman"/>
          <w:color w:val="000000"/>
          <w:kern w:val="28"/>
          <w:lang w:eastAsia="da-DK"/>
          <w14:cntxtAlts/>
        </w:rPr>
      </w:pPr>
      <w:r w:rsidRPr="00283448">
        <w:rPr>
          <w:rFonts w:eastAsia="Times New Roman" w:cs="Times New Roman"/>
          <w:color w:val="000000"/>
          <w:kern w:val="28"/>
          <w:lang w:eastAsia="da-DK"/>
          <w14:cntxtAlts/>
        </w:rPr>
        <w:t>jernbanen i sin tid gik gennem Muldbjerg pga. etatsråd Alfred Sørensen, der bl.a. ejede Lokkelykke før Kaj Munk? Desuden ligger hans urne begravet i en gravhøj i udkanten af Lokkelykke.</w:t>
      </w:r>
    </w:p>
    <w:p w:rsidR="00283448" w:rsidRPr="00283448" w:rsidRDefault="00283448" w:rsidP="00283448">
      <w:pPr>
        <w:pStyle w:val="Listeafsnit"/>
        <w:widowControl w:val="0"/>
        <w:numPr>
          <w:ilvl w:val="0"/>
          <w:numId w:val="4"/>
        </w:numPr>
        <w:spacing w:after="240" w:line="312" w:lineRule="auto"/>
        <w:rPr>
          <w:rFonts w:eastAsia="Times New Roman" w:cs="Times New Roman"/>
          <w:color w:val="000000"/>
          <w:kern w:val="28"/>
          <w:lang w:eastAsia="da-DK"/>
          <w14:cntxtAlts/>
        </w:rPr>
      </w:pPr>
      <w:r w:rsidRPr="00283448">
        <w:rPr>
          <w:rFonts w:eastAsia="Times New Roman" w:cs="Times New Roman"/>
          <w:color w:val="000000"/>
          <w:kern w:val="28"/>
          <w:lang w:eastAsia="da-DK"/>
          <w14:cntxtAlts/>
        </w:rPr>
        <w:t>der findes en shelterplads i Hoverdal Plantage (ved Sørupvej)?</w:t>
      </w:r>
    </w:p>
    <w:p w:rsidR="00283448" w:rsidRPr="00283448" w:rsidRDefault="00283448" w:rsidP="00283448">
      <w:pPr>
        <w:pStyle w:val="Listeafsnit"/>
        <w:widowControl w:val="0"/>
        <w:numPr>
          <w:ilvl w:val="0"/>
          <w:numId w:val="4"/>
        </w:numPr>
        <w:spacing w:after="240" w:line="312" w:lineRule="auto"/>
        <w:rPr>
          <w:rFonts w:eastAsia="Times New Roman" w:cs="Times New Roman"/>
          <w:color w:val="000000"/>
          <w:kern w:val="28"/>
          <w:lang w:eastAsia="da-DK"/>
          <w14:cntxtAlts/>
        </w:rPr>
      </w:pPr>
      <w:r w:rsidRPr="00283448">
        <w:rPr>
          <w:rFonts w:eastAsia="Times New Roman" w:cs="Times New Roman"/>
          <w:color w:val="000000"/>
          <w:kern w:val="28"/>
          <w:lang w:eastAsia="da-DK"/>
          <w14:cntxtAlts/>
        </w:rPr>
        <w:t>en kanotur på Hover Å er en fantastisk naturoplevelse?</w:t>
      </w:r>
    </w:p>
    <w:p w:rsidR="00283448" w:rsidRPr="00283448" w:rsidRDefault="005F0290" w:rsidP="00283448">
      <w:pPr>
        <w:pStyle w:val="Listeafsnit"/>
        <w:widowControl w:val="0"/>
        <w:numPr>
          <w:ilvl w:val="0"/>
          <w:numId w:val="4"/>
        </w:numPr>
        <w:spacing w:after="240" w:line="312" w:lineRule="auto"/>
        <w:rPr>
          <w:rFonts w:eastAsia="Times New Roman" w:cs="Times New Roman"/>
          <w:color w:val="000000"/>
          <w:kern w:val="28"/>
          <w:lang w:eastAsia="da-DK"/>
          <w14:cntxtAlts/>
        </w:rPr>
      </w:pPr>
      <w:r>
        <w:rPr>
          <w:rFonts w:eastAsia="Times New Roman" w:cs="Times New Roman"/>
          <w:color w:val="000000"/>
          <w:kern w:val="28"/>
          <w:lang w:eastAsia="da-DK"/>
          <w14:cntxtAlts/>
        </w:rPr>
        <w:t>Hover Sogn</w:t>
      </w:r>
      <w:r w:rsidR="00283448" w:rsidRPr="00283448">
        <w:rPr>
          <w:rFonts w:eastAsia="Times New Roman" w:cs="Times New Roman"/>
          <w:color w:val="000000"/>
          <w:kern w:val="28"/>
          <w:lang w:eastAsia="da-DK"/>
          <w14:cntxtAlts/>
        </w:rPr>
        <w:t xml:space="preserve"> er i vindmøllefri zone pga. Hover Å?</w:t>
      </w:r>
    </w:p>
    <w:p w:rsidR="00283448" w:rsidRDefault="00283448" w:rsidP="00283448">
      <w:pPr>
        <w:pStyle w:val="Listeafsnit"/>
        <w:widowControl w:val="0"/>
        <w:numPr>
          <w:ilvl w:val="0"/>
          <w:numId w:val="4"/>
        </w:numPr>
        <w:spacing w:after="240" w:line="312" w:lineRule="auto"/>
        <w:rPr>
          <w:rFonts w:eastAsia="Times New Roman" w:cs="Times New Roman"/>
          <w:color w:val="000000"/>
          <w:kern w:val="28"/>
          <w:lang w:eastAsia="da-DK"/>
          <w14:cntxtAlts/>
        </w:rPr>
      </w:pPr>
      <w:r w:rsidRPr="00283448">
        <w:rPr>
          <w:rFonts w:eastAsia="Times New Roman" w:cs="Times New Roman"/>
          <w:color w:val="000000"/>
          <w:kern w:val="28"/>
          <w:lang w:eastAsia="da-DK"/>
          <w14:cntxtAlts/>
        </w:rPr>
        <w:t>der er mulighed for at blive kørt til Brugsen i Ølstrup for at handle</w:t>
      </w:r>
      <w:r w:rsidR="000F259D">
        <w:rPr>
          <w:rFonts w:eastAsia="Times New Roman" w:cs="Times New Roman"/>
          <w:color w:val="000000"/>
          <w:kern w:val="28"/>
          <w:lang w:eastAsia="da-DK"/>
          <w14:cntxtAlts/>
        </w:rPr>
        <w:t xml:space="preserve"> eller at få leveret varer ud</w:t>
      </w:r>
      <w:r w:rsidRPr="00283448">
        <w:rPr>
          <w:rFonts w:eastAsia="Times New Roman" w:cs="Times New Roman"/>
          <w:color w:val="000000"/>
          <w:kern w:val="28"/>
          <w:lang w:eastAsia="da-DK"/>
          <w14:cntxtAlts/>
        </w:rPr>
        <w:t>?</w:t>
      </w:r>
    </w:p>
    <w:p w:rsidR="00BB1533" w:rsidRDefault="00BB1533" w:rsidP="00012961">
      <w:pPr>
        <w:pStyle w:val="Listeafsnit"/>
        <w:widowControl w:val="0"/>
        <w:numPr>
          <w:ilvl w:val="0"/>
          <w:numId w:val="4"/>
        </w:numPr>
        <w:spacing w:after="240" w:line="312" w:lineRule="auto"/>
        <w:rPr>
          <w:rFonts w:eastAsia="Times New Roman" w:cs="Times New Roman"/>
          <w:color w:val="000000"/>
          <w:kern w:val="28"/>
          <w:lang w:eastAsia="da-DK"/>
          <w14:cntxtAlts/>
        </w:rPr>
      </w:pPr>
      <w:r w:rsidRPr="00BB1533">
        <w:rPr>
          <w:rFonts w:ascii="Calibri" w:eastAsia="Times New Roman" w:hAnsi="Calibri"/>
        </w:rPr>
        <w:t>Torsted sogneforening i starten af 00'erne købte et lille hus oven for sportspladsen, som de har renoveret, og lavet til klubhus med stort køkken, stor stue med storskærmslærred, et værelse til opbevaring af remedier til brug til sognets arrangementer, samt et rum som ungdomsklubben bruger i vinterhalvåret?</w:t>
      </w:r>
    </w:p>
    <w:p w:rsidR="00BB1533" w:rsidRPr="00BB1533" w:rsidRDefault="00BB1533" w:rsidP="00BB1533">
      <w:pPr>
        <w:pStyle w:val="Listeafsnit"/>
        <w:widowControl w:val="0"/>
        <w:numPr>
          <w:ilvl w:val="0"/>
          <w:numId w:val="4"/>
        </w:numPr>
        <w:spacing w:after="240" w:line="312" w:lineRule="auto"/>
        <w:rPr>
          <w:rFonts w:eastAsia="Times New Roman" w:cs="Times New Roman"/>
          <w:color w:val="000000"/>
          <w:kern w:val="28"/>
          <w:lang w:eastAsia="da-DK"/>
          <w14:cntxtAlts/>
        </w:rPr>
      </w:pPr>
      <w:r w:rsidRPr="00BB1533">
        <w:rPr>
          <w:rFonts w:ascii="Calibri" w:eastAsia="Times New Roman" w:hAnsi="Calibri"/>
        </w:rPr>
        <w:t>da Torsted sogn strækker sig langt mod nord, ud i kronheden, var der engang en kirkesti igennem skoven så man kunne gå til kirken?</w:t>
      </w:r>
    </w:p>
    <w:p w:rsidR="00BB1533" w:rsidRPr="00BB1533" w:rsidRDefault="00BB1533" w:rsidP="00BB1533">
      <w:pPr>
        <w:pStyle w:val="Listeafsnit"/>
        <w:widowControl w:val="0"/>
        <w:numPr>
          <w:ilvl w:val="0"/>
          <w:numId w:val="4"/>
        </w:numPr>
        <w:spacing w:after="240" w:line="312" w:lineRule="auto"/>
        <w:rPr>
          <w:rFonts w:eastAsia="Times New Roman" w:cs="Times New Roman"/>
          <w:color w:val="000000"/>
          <w:kern w:val="28"/>
          <w:lang w:eastAsia="da-DK"/>
          <w14:cntxtAlts/>
        </w:rPr>
      </w:pPr>
      <w:r w:rsidRPr="00BB1533">
        <w:rPr>
          <w:rFonts w:ascii="Calibri" w:eastAsia="Times New Roman" w:hAnsi="Calibri"/>
        </w:rPr>
        <w:t>Torsteds borgere er delt i 4 Postnumre - Spjald, Tim, Ulfborg og Ørnhøj?</w:t>
      </w:r>
    </w:p>
    <w:p w:rsidR="00BB1533" w:rsidRPr="00BB1533" w:rsidRDefault="00BB1533" w:rsidP="00BB1533">
      <w:pPr>
        <w:pStyle w:val="Listeafsnit"/>
        <w:widowControl w:val="0"/>
        <w:numPr>
          <w:ilvl w:val="0"/>
          <w:numId w:val="4"/>
        </w:numPr>
        <w:spacing w:after="240" w:line="312" w:lineRule="auto"/>
        <w:rPr>
          <w:rFonts w:eastAsia="Times New Roman" w:cs="Times New Roman"/>
          <w:kern w:val="28"/>
          <w:lang w:eastAsia="da-DK"/>
          <w14:cntxtAlts/>
        </w:rPr>
      </w:pPr>
      <w:r w:rsidRPr="00BB1533">
        <w:rPr>
          <w:rFonts w:ascii="Calibri" w:eastAsia="Times New Roman" w:hAnsi="Calibri"/>
        </w:rPr>
        <w:t>der tidligere har været 3 små skoler i Torsted, hvor man skiftede efter hvilken klasse man gik i....?</w:t>
      </w:r>
    </w:p>
    <w:p w:rsidR="00BB1533" w:rsidRPr="00BB1533" w:rsidRDefault="00BB1533" w:rsidP="00BB1533">
      <w:pPr>
        <w:pStyle w:val="Listeafsnit"/>
        <w:widowControl w:val="0"/>
        <w:numPr>
          <w:ilvl w:val="0"/>
          <w:numId w:val="4"/>
        </w:numPr>
        <w:spacing w:after="240" w:line="312" w:lineRule="auto"/>
        <w:rPr>
          <w:rFonts w:eastAsia="Times New Roman" w:cs="Times New Roman"/>
          <w:color w:val="000000"/>
          <w:kern w:val="28"/>
          <w:lang w:eastAsia="da-DK"/>
          <w14:cntxtAlts/>
        </w:rPr>
      </w:pPr>
      <w:r w:rsidRPr="00BB1533">
        <w:rPr>
          <w:rFonts w:ascii="Calibri" w:eastAsia="Times New Roman" w:hAnsi="Calibri"/>
        </w:rPr>
        <w:t xml:space="preserve">i Kronheden ligger der en lejrskole med plads til ca 50 overnattende gæster og at der også er et forsamlingshus? </w:t>
      </w:r>
    </w:p>
    <w:p w:rsidR="00BB1533" w:rsidRPr="00BB1533" w:rsidRDefault="00BB1533" w:rsidP="00BB1533">
      <w:pPr>
        <w:pStyle w:val="Listeafsnit"/>
        <w:widowControl w:val="0"/>
        <w:numPr>
          <w:ilvl w:val="0"/>
          <w:numId w:val="4"/>
        </w:numPr>
        <w:spacing w:after="240" w:line="312" w:lineRule="auto"/>
        <w:rPr>
          <w:rFonts w:eastAsia="Times New Roman" w:cs="Times New Roman"/>
          <w:color w:val="000000"/>
          <w:kern w:val="28"/>
          <w:lang w:eastAsia="da-DK"/>
          <w14:cntxtAlts/>
        </w:rPr>
      </w:pPr>
      <w:r w:rsidRPr="00BB1533">
        <w:rPr>
          <w:rFonts w:ascii="Calibri" w:eastAsia="Times New Roman" w:hAnsi="Calibri"/>
        </w:rPr>
        <w:t>i Torsted har vi Lystbækgaard, som er et besøgscenter for får, uld og gamle håndværk, og her har vi Danmarks eneste kvindelige uddannede fårehyrde?</w:t>
      </w:r>
      <w:r w:rsidRPr="00BB1533">
        <w:rPr>
          <w:rFonts w:ascii="Calibri" w:eastAsia="Times New Roman" w:hAnsi="Calibri"/>
        </w:rPr>
        <w:br/>
      </w:r>
    </w:p>
    <w:p w:rsidR="00283448" w:rsidRPr="00283448" w:rsidRDefault="00283448" w:rsidP="00283448">
      <w:pPr>
        <w:widowControl w:val="0"/>
        <w:spacing w:after="240" w:line="312" w:lineRule="auto"/>
        <w:rPr>
          <w:rFonts w:ascii="Gill Sans MT" w:eastAsia="Times New Roman" w:hAnsi="Gill Sans MT" w:cs="Times New Roman"/>
          <w:color w:val="000000"/>
          <w:kern w:val="28"/>
          <w:sz w:val="18"/>
          <w:szCs w:val="18"/>
          <w:lang w:eastAsia="da-DK"/>
          <w14:cntxtAlts/>
        </w:rPr>
      </w:pPr>
      <w:r w:rsidRPr="00283448">
        <w:rPr>
          <w:rFonts w:ascii="Gill Sans MT" w:eastAsia="Times New Roman" w:hAnsi="Gill Sans MT" w:cs="Times New Roman"/>
          <w:color w:val="000000"/>
          <w:kern w:val="28"/>
          <w:sz w:val="18"/>
          <w:szCs w:val="18"/>
          <w:lang w:eastAsia="da-DK"/>
          <w14:cntxtAlts/>
        </w:rPr>
        <w:t> </w:t>
      </w:r>
    </w:p>
    <w:p w:rsidR="00283448" w:rsidRDefault="00283448"/>
    <w:p w:rsidR="00283448" w:rsidRDefault="00283448"/>
    <w:sectPr w:rsidR="00283448" w:rsidSect="007F7475">
      <w:headerReference w:type="even" r:id="rId15"/>
      <w:headerReference w:type="default" r:id="rId16"/>
      <w:footerReference w:type="even" r:id="rId17"/>
      <w:footerReference w:type="default" r:id="rId18"/>
      <w:pgSz w:w="11906" w:h="16838"/>
      <w:pgMar w:top="1701" w:right="1134" w:bottom="1701" w:left="1134" w:header="708" w:footer="708" w:gutter="0"/>
      <w:pgBorders w:display="firstPage" w:offsetFrom="page">
        <w:top w:val="single" w:sz="18" w:space="24" w:color="auto"/>
        <w:left w:val="single" w:sz="18" w:space="24"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0B05" w:rsidRDefault="00490B05" w:rsidP="007B58D8">
      <w:pPr>
        <w:spacing w:after="0" w:line="240" w:lineRule="auto"/>
      </w:pPr>
      <w:r>
        <w:separator/>
      </w:r>
    </w:p>
  </w:endnote>
  <w:endnote w:type="continuationSeparator" w:id="0">
    <w:p w:rsidR="00490B05" w:rsidRDefault="00490B05" w:rsidP="007B5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684" w:rsidRDefault="00932684">
    <w:pPr>
      <w:pStyle w:val="Sidefod"/>
    </w:pPr>
  </w:p>
  <w:p w:rsidR="002C6072" w:rsidRDefault="002C6072"/>
  <w:p w:rsidR="002C6072" w:rsidRDefault="002C6072"/>
  <w:p w:rsidR="00BA23C5" w:rsidRDefault="00BA23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277008"/>
      <w:docPartObj>
        <w:docPartGallery w:val="Page Numbers (Bottom of Page)"/>
        <w:docPartUnique/>
      </w:docPartObj>
    </w:sdtPr>
    <w:sdtEndPr/>
    <w:sdtContent>
      <w:p w:rsidR="007B58D8" w:rsidRDefault="007B58D8">
        <w:pPr>
          <w:pStyle w:val="Sidefod"/>
          <w:jc w:val="right"/>
        </w:pPr>
        <w:r>
          <w:fldChar w:fldCharType="begin"/>
        </w:r>
        <w:r>
          <w:instrText>PAGE   \* MERGEFORMAT</w:instrText>
        </w:r>
        <w:r>
          <w:fldChar w:fldCharType="separate"/>
        </w:r>
        <w:r w:rsidR="00137D9D">
          <w:rPr>
            <w:noProof/>
          </w:rPr>
          <w:t>10</w:t>
        </w:r>
        <w:r>
          <w:fldChar w:fldCharType="end"/>
        </w:r>
      </w:p>
    </w:sdtContent>
  </w:sdt>
  <w:p w:rsidR="007B58D8" w:rsidRDefault="007B58D8">
    <w:pPr>
      <w:pStyle w:val="Sidefod"/>
    </w:pPr>
  </w:p>
  <w:p w:rsidR="002C6072" w:rsidRDefault="002C6072"/>
  <w:p w:rsidR="002C6072" w:rsidRDefault="002C6072"/>
  <w:p w:rsidR="00BA23C5" w:rsidRDefault="00BA23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0B05" w:rsidRDefault="00490B05" w:rsidP="007B58D8">
      <w:pPr>
        <w:spacing w:after="0" w:line="240" w:lineRule="auto"/>
      </w:pPr>
      <w:r>
        <w:separator/>
      </w:r>
    </w:p>
  </w:footnote>
  <w:footnote w:type="continuationSeparator" w:id="0">
    <w:p w:rsidR="00490B05" w:rsidRDefault="00490B05" w:rsidP="007B58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684" w:rsidRDefault="00932684">
    <w:pPr>
      <w:pStyle w:val="Sidehoved"/>
    </w:pPr>
  </w:p>
  <w:p w:rsidR="002C6072" w:rsidRDefault="002C6072"/>
  <w:p w:rsidR="002C6072" w:rsidRDefault="002C6072"/>
  <w:p w:rsidR="00BA23C5" w:rsidRDefault="00BA23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684" w:rsidRPr="007F7475" w:rsidRDefault="007F7475" w:rsidP="007F7475">
    <w:pPr>
      <w:pStyle w:val="Sidehoved"/>
      <w:jc w:val="center"/>
    </w:pPr>
    <w:r w:rsidRPr="007F7475">
      <w:t>Hover-Torsted – et aktivt lokalsamfund</w:t>
    </w:r>
  </w:p>
  <w:p w:rsidR="002C6072" w:rsidRDefault="007F7475">
    <w:r>
      <w:rPr>
        <w:noProof/>
        <w:lang w:eastAsia="da-DK"/>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141605</wp:posOffset>
              </wp:positionV>
              <wp:extent cx="5181600" cy="9525"/>
              <wp:effectExtent l="0" t="0" r="19050" b="28575"/>
              <wp:wrapNone/>
              <wp:docPr id="29" name="Lige forbindelse 29"/>
              <wp:cNvGraphicFramePr/>
              <a:graphic xmlns:a="http://schemas.openxmlformats.org/drawingml/2006/main">
                <a:graphicData uri="http://schemas.microsoft.com/office/word/2010/wordprocessingShape">
                  <wps:wsp>
                    <wps:cNvCnPr/>
                    <wps:spPr>
                      <a:xfrm flipV="1">
                        <a:off x="0" y="0"/>
                        <a:ext cx="5181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BAB2FD" id="Lige forbindelse 2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7.8pt,11.15pt" to="445.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" strokecolor="black [3200]" strokeweight=".5pt">
              <v:stroke joinstyle="miter"/>
            </v:line>
          </w:pict>
        </mc:Fallback>
      </mc:AlternateContent>
    </w:r>
  </w:p>
  <w:p w:rsidR="002C6072" w:rsidRDefault="002C6072"/>
  <w:p w:rsidR="00BA23C5" w:rsidRDefault="00BA23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860"/>
        </w:tabs>
        <w:ind w:left="860" w:hanging="360"/>
      </w:pPr>
      <w:rPr>
        <w:rFonts w:ascii="Symbol" w:hAnsi="Symbol" w:cs="OpenSymbol"/>
      </w:rPr>
    </w:lvl>
    <w:lvl w:ilvl="1">
      <w:start w:val="1"/>
      <w:numFmt w:val="bullet"/>
      <w:lvlText w:val="◦"/>
      <w:lvlJc w:val="left"/>
      <w:pPr>
        <w:tabs>
          <w:tab w:val="num" w:pos="1220"/>
        </w:tabs>
        <w:ind w:left="1220" w:hanging="360"/>
      </w:pPr>
      <w:rPr>
        <w:rFonts w:ascii="OpenSymbol" w:hAnsi="OpenSymbol" w:cs="OpenSymbol"/>
      </w:rPr>
    </w:lvl>
    <w:lvl w:ilvl="2">
      <w:start w:val="1"/>
      <w:numFmt w:val="bullet"/>
      <w:lvlText w:val="▪"/>
      <w:lvlJc w:val="left"/>
      <w:pPr>
        <w:tabs>
          <w:tab w:val="num" w:pos="1580"/>
        </w:tabs>
        <w:ind w:left="1580" w:hanging="360"/>
      </w:pPr>
      <w:rPr>
        <w:rFonts w:ascii="OpenSymbol" w:hAnsi="OpenSymbol" w:cs="OpenSymbol"/>
      </w:rPr>
    </w:lvl>
    <w:lvl w:ilvl="3">
      <w:start w:val="1"/>
      <w:numFmt w:val="bullet"/>
      <w:lvlText w:val=""/>
      <w:lvlJc w:val="left"/>
      <w:pPr>
        <w:tabs>
          <w:tab w:val="num" w:pos="1940"/>
        </w:tabs>
        <w:ind w:left="1940" w:hanging="360"/>
      </w:pPr>
      <w:rPr>
        <w:rFonts w:ascii="Symbol" w:hAnsi="Symbol" w:cs="OpenSymbol"/>
      </w:rPr>
    </w:lvl>
    <w:lvl w:ilvl="4">
      <w:start w:val="1"/>
      <w:numFmt w:val="bullet"/>
      <w:lvlText w:val="◦"/>
      <w:lvlJc w:val="left"/>
      <w:pPr>
        <w:tabs>
          <w:tab w:val="num" w:pos="2300"/>
        </w:tabs>
        <w:ind w:left="2300" w:hanging="360"/>
      </w:pPr>
      <w:rPr>
        <w:rFonts w:ascii="OpenSymbol" w:hAnsi="OpenSymbol" w:cs="OpenSymbol"/>
      </w:rPr>
    </w:lvl>
    <w:lvl w:ilvl="5">
      <w:start w:val="1"/>
      <w:numFmt w:val="bullet"/>
      <w:lvlText w:val="▪"/>
      <w:lvlJc w:val="left"/>
      <w:pPr>
        <w:tabs>
          <w:tab w:val="num" w:pos="2660"/>
        </w:tabs>
        <w:ind w:left="2660" w:hanging="360"/>
      </w:pPr>
      <w:rPr>
        <w:rFonts w:ascii="OpenSymbol" w:hAnsi="OpenSymbol" w:cs="OpenSymbol"/>
      </w:rPr>
    </w:lvl>
    <w:lvl w:ilvl="6">
      <w:start w:val="1"/>
      <w:numFmt w:val="bullet"/>
      <w:lvlText w:val=""/>
      <w:lvlJc w:val="left"/>
      <w:pPr>
        <w:tabs>
          <w:tab w:val="num" w:pos="3020"/>
        </w:tabs>
        <w:ind w:left="3020" w:hanging="360"/>
      </w:pPr>
      <w:rPr>
        <w:rFonts w:ascii="Symbol" w:hAnsi="Symbol" w:cs="OpenSymbol"/>
      </w:rPr>
    </w:lvl>
    <w:lvl w:ilvl="7">
      <w:start w:val="1"/>
      <w:numFmt w:val="bullet"/>
      <w:lvlText w:val="◦"/>
      <w:lvlJc w:val="left"/>
      <w:pPr>
        <w:tabs>
          <w:tab w:val="num" w:pos="3380"/>
        </w:tabs>
        <w:ind w:left="3380" w:hanging="360"/>
      </w:pPr>
      <w:rPr>
        <w:rFonts w:ascii="OpenSymbol" w:hAnsi="OpenSymbol" w:cs="OpenSymbol"/>
      </w:rPr>
    </w:lvl>
    <w:lvl w:ilvl="8">
      <w:start w:val="1"/>
      <w:numFmt w:val="bullet"/>
      <w:lvlText w:val="▪"/>
      <w:lvlJc w:val="left"/>
      <w:pPr>
        <w:tabs>
          <w:tab w:val="num" w:pos="3740"/>
        </w:tabs>
        <w:ind w:left="374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1EB4157F"/>
    <w:multiLevelType w:val="hybridMultilevel"/>
    <w:tmpl w:val="D08E80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D5A43C0"/>
    <w:multiLevelType w:val="hybridMultilevel"/>
    <w:tmpl w:val="E38899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1A615BB"/>
    <w:multiLevelType w:val="hybridMultilevel"/>
    <w:tmpl w:val="11E60F3A"/>
    <w:lvl w:ilvl="0" w:tplc="B36CD5C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51D742D"/>
    <w:multiLevelType w:val="hybridMultilevel"/>
    <w:tmpl w:val="A4CE050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5D972F01"/>
    <w:multiLevelType w:val="hybridMultilevel"/>
    <w:tmpl w:val="F93029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7"/>
  </w:num>
  <w:num w:numId="5">
    <w:abstractNumId w:val="0"/>
  </w:num>
  <w:num w:numId="6">
    <w:abstractNumId w:val="1"/>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FA6"/>
    <w:rsid w:val="00075B24"/>
    <w:rsid w:val="00083F4D"/>
    <w:rsid w:val="000F259D"/>
    <w:rsid w:val="00137D9D"/>
    <w:rsid w:val="00140658"/>
    <w:rsid w:val="00142CA5"/>
    <w:rsid w:val="00283448"/>
    <w:rsid w:val="002A576D"/>
    <w:rsid w:val="002C54CC"/>
    <w:rsid w:val="002C6072"/>
    <w:rsid w:val="003142D7"/>
    <w:rsid w:val="0034506E"/>
    <w:rsid w:val="0036054E"/>
    <w:rsid w:val="003A21F2"/>
    <w:rsid w:val="003B09DE"/>
    <w:rsid w:val="003B7C7A"/>
    <w:rsid w:val="0040202B"/>
    <w:rsid w:val="00490B05"/>
    <w:rsid w:val="004A1B88"/>
    <w:rsid w:val="00541189"/>
    <w:rsid w:val="005945D0"/>
    <w:rsid w:val="005F0290"/>
    <w:rsid w:val="00620446"/>
    <w:rsid w:val="00632B89"/>
    <w:rsid w:val="006800C7"/>
    <w:rsid w:val="00761370"/>
    <w:rsid w:val="007B58D8"/>
    <w:rsid w:val="007C6E74"/>
    <w:rsid w:val="007F7475"/>
    <w:rsid w:val="00802204"/>
    <w:rsid w:val="00822FD7"/>
    <w:rsid w:val="008C33CC"/>
    <w:rsid w:val="0090267F"/>
    <w:rsid w:val="00932684"/>
    <w:rsid w:val="00985A7E"/>
    <w:rsid w:val="009E2F55"/>
    <w:rsid w:val="00A42A94"/>
    <w:rsid w:val="00AD2454"/>
    <w:rsid w:val="00B54FA6"/>
    <w:rsid w:val="00B77DE0"/>
    <w:rsid w:val="00BA23C5"/>
    <w:rsid w:val="00BA774B"/>
    <w:rsid w:val="00BB1533"/>
    <w:rsid w:val="00C438AD"/>
    <w:rsid w:val="00C762F6"/>
    <w:rsid w:val="00D43125"/>
    <w:rsid w:val="00E807A0"/>
    <w:rsid w:val="00FE6C0D"/>
    <w:rsid w:val="00FF38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C10581-5B13-49A9-A1FE-74998406C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A21F2"/>
    <w:pPr>
      <w:keepNext/>
      <w:keepLines/>
      <w:spacing w:before="240" w:after="0"/>
      <w:outlineLvl w:val="0"/>
    </w:pPr>
    <w:rPr>
      <w:rFonts w:ascii="Calibri" w:eastAsiaTheme="majorEastAsia" w:hAnsi="Calibri" w:cstheme="majorBidi"/>
      <w:b/>
      <w:sz w:val="32"/>
      <w:szCs w:val="32"/>
    </w:rPr>
  </w:style>
  <w:style w:type="paragraph" w:styleId="Overskrift2">
    <w:name w:val="heading 2"/>
    <w:basedOn w:val="Normal"/>
    <w:next w:val="Normal"/>
    <w:link w:val="Overskrift2Tegn"/>
    <w:uiPriority w:val="9"/>
    <w:unhideWhenUsed/>
    <w:qFormat/>
    <w:rsid w:val="00620446"/>
    <w:pPr>
      <w:keepNext/>
      <w:keepLines/>
      <w:spacing w:before="40" w:after="0"/>
      <w:outlineLvl w:val="1"/>
    </w:pPr>
    <w:rPr>
      <w:rFonts w:asciiTheme="majorHAnsi" w:eastAsiaTheme="majorEastAsia" w:hAnsiTheme="majorHAnsi" w:cstheme="majorBidi"/>
      <w:b/>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7B58D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B58D8"/>
  </w:style>
  <w:style w:type="paragraph" w:styleId="Sidefod">
    <w:name w:val="footer"/>
    <w:basedOn w:val="Normal"/>
    <w:link w:val="SidefodTegn"/>
    <w:uiPriority w:val="99"/>
    <w:unhideWhenUsed/>
    <w:rsid w:val="007B58D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B58D8"/>
  </w:style>
  <w:style w:type="paragraph" w:styleId="Ingenafstand">
    <w:name w:val="No Spacing"/>
    <w:uiPriority w:val="1"/>
    <w:qFormat/>
    <w:rsid w:val="00822FD7"/>
    <w:pPr>
      <w:spacing w:after="0" w:line="240" w:lineRule="auto"/>
    </w:pPr>
  </w:style>
  <w:style w:type="paragraph" w:styleId="Listeafsnit">
    <w:name w:val="List Paragraph"/>
    <w:basedOn w:val="Normal"/>
    <w:uiPriority w:val="34"/>
    <w:qFormat/>
    <w:rsid w:val="00A42A94"/>
    <w:pPr>
      <w:ind w:left="720"/>
      <w:contextualSpacing/>
    </w:pPr>
  </w:style>
  <w:style w:type="character" w:customStyle="1" w:styleId="Overskrift1Tegn">
    <w:name w:val="Overskrift 1 Tegn"/>
    <w:basedOn w:val="Standardskrifttypeiafsnit"/>
    <w:link w:val="Overskrift1"/>
    <w:uiPriority w:val="9"/>
    <w:rsid w:val="003A21F2"/>
    <w:rPr>
      <w:rFonts w:ascii="Calibri" w:eastAsiaTheme="majorEastAsia" w:hAnsi="Calibri" w:cstheme="majorBidi"/>
      <w:b/>
      <w:sz w:val="32"/>
      <w:szCs w:val="32"/>
    </w:rPr>
  </w:style>
  <w:style w:type="paragraph" w:styleId="Overskrift">
    <w:name w:val="TOC Heading"/>
    <w:basedOn w:val="Overskrift1"/>
    <w:next w:val="Normal"/>
    <w:uiPriority w:val="39"/>
    <w:unhideWhenUsed/>
    <w:qFormat/>
    <w:rsid w:val="003A21F2"/>
    <w:pPr>
      <w:outlineLvl w:val="9"/>
    </w:pPr>
    <w:rPr>
      <w:rFonts w:asciiTheme="majorHAnsi" w:hAnsiTheme="majorHAnsi"/>
      <w:b w:val="0"/>
      <w:color w:val="2E74B5" w:themeColor="accent1" w:themeShade="BF"/>
      <w:lang w:eastAsia="da-DK"/>
    </w:rPr>
  </w:style>
  <w:style w:type="paragraph" w:styleId="Indholdsfortegnelse1">
    <w:name w:val="toc 1"/>
    <w:basedOn w:val="Normal"/>
    <w:next w:val="Normal"/>
    <w:autoRedefine/>
    <w:uiPriority w:val="39"/>
    <w:unhideWhenUsed/>
    <w:rsid w:val="003A21F2"/>
    <w:pPr>
      <w:spacing w:after="100"/>
    </w:pPr>
  </w:style>
  <w:style w:type="character" w:styleId="Hyperlink">
    <w:name w:val="Hyperlink"/>
    <w:basedOn w:val="Standardskrifttypeiafsnit"/>
    <w:uiPriority w:val="99"/>
    <w:unhideWhenUsed/>
    <w:rsid w:val="003A21F2"/>
    <w:rPr>
      <w:color w:val="0563C1" w:themeColor="hyperlink"/>
      <w:u w:val="single"/>
    </w:rPr>
  </w:style>
  <w:style w:type="character" w:customStyle="1" w:styleId="Overskrift2Tegn">
    <w:name w:val="Overskrift 2 Tegn"/>
    <w:basedOn w:val="Standardskrifttypeiafsnit"/>
    <w:link w:val="Overskrift2"/>
    <w:uiPriority w:val="9"/>
    <w:rsid w:val="00620446"/>
    <w:rPr>
      <w:rFonts w:asciiTheme="majorHAnsi" w:eastAsiaTheme="majorEastAsia" w:hAnsiTheme="majorHAnsi" w:cstheme="majorBidi"/>
      <w:b/>
      <w:sz w:val="26"/>
      <w:szCs w:val="26"/>
    </w:rPr>
  </w:style>
  <w:style w:type="paragraph" w:styleId="Indholdsfortegnelse2">
    <w:name w:val="toc 2"/>
    <w:basedOn w:val="Normal"/>
    <w:next w:val="Normal"/>
    <w:autoRedefine/>
    <w:uiPriority w:val="39"/>
    <w:unhideWhenUsed/>
    <w:rsid w:val="00620446"/>
    <w:pPr>
      <w:spacing w:after="100"/>
      <w:ind w:left="220"/>
    </w:pPr>
  </w:style>
  <w:style w:type="paragraph" w:customStyle="1" w:styleId="StandardLTUntertitel">
    <w:name w:val="Standard~LT~Untertitel"/>
    <w:rsid w:val="00620446"/>
    <w:pPr>
      <w:widowControl w:val="0"/>
      <w:suppressAutoHyphens/>
      <w:autoSpaceDE w:val="0"/>
      <w:spacing w:after="0" w:line="240" w:lineRule="auto"/>
      <w:jc w:val="center"/>
    </w:pPr>
    <w:rPr>
      <w:rFonts w:ascii="Mangal" w:eastAsia="Mangal" w:hAnsi="Mangal" w:cs="Mangal"/>
      <w:kern w:val="1"/>
      <w:sz w:val="64"/>
      <w:szCs w:val="6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usik-konsulenten.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98E7F-740D-4B91-9D31-093E0B3C0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1716</Words>
  <Characters>10468</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Vesterlund Hover</dc:creator>
  <cp:keywords/>
  <dc:description/>
  <cp:lastModifiedBy>Grete Dohn Madsen</cp:lastModifiedBy>
  <cp:revision>2</cp:revision>
  <cp:lastPrinted>2014-12-14T09:38:00Z</cp:lastPrinted>
  <dcterms:created xsi:type="dcterms:W3CDTF">2022-02-27T11:50:00Z</dcterms:created>
  <dcterms:modified xsi:type="dcterms:W3CDTF">2022-02-27T11:50:00Z</dcterms:modified>
</cp:coreProperties>
</file>